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C73DB0" w14:textId="4A6B7F6D" w:rsidR="00973CDA" w:rsidRPr="0032691D" w:rsidRDefault="00326135" w:rsidP="0032691D">
      <w:pPr>
        <w:pageBreakBefore/>
        <w:spacing w:line="360" w:lineRule="auto"/>
        <w:jc w:val="right"/>
        <w:rPr>
          <w:rFonts w:ascii="Calibri" w:hAnsi="Calibri" w:cs="Times New Roman"/>
          <w:b/>
          <w:bCs/>
          <w:sz w:val="22"/>
          <w:szCs w:val="22"/>
        </w:rPr>
      </w:pPr>
      <w:r>
        <w:rPr>
          <w:rFonts w:ascii="Calibri" w:hAnsi="Calibri" w:cs="Times New Roman"/>
          <w:b/>
          <w:bCs/>
          <w:sz w:val="22"/>
          <w:szCs w:val="22"/>
        </w:rPr>
        <w:t>RP.272.2.</w:t>
      </w:r>
      <w:r w:rsidR="00C51E6F">
        <w:rPr>
          <w:rFonts w:ascii="Calibri" w:hAnsi="Calibri" w:cs="Times New Roman"/>
          <w:b/>
          <w:bCs/>
          <w:sz w:val="22"/>
          <w:szCs w:val="22"/>
        </w:rPr>
        <w:t>8</w:t>
      </w:r>
      <w:r>
        <w:rPr>
          <w:rFonts w:ascii="Calibri" w:hAnsi="Calibri" w:cs="Times New Roman"/>
          <w:b/>
          <w:bCs/>
          <w:sz w:val="22"/>
          <w:szCs w:val="22"/>
        </w:rPr>
        <w:t xml:space="preserve">.2026                                                         </w:t>
      </w:r>
      <w:r w:rsidR="00DD5A8B" w:rsidRPr="00903F4B">
        <w:rPr>
          <w:rFonts w:ascii="Calibri" w:hAnsi="Calibri" w:cs="Times New Roman"/>
          <w:b/>
          <w:bCs/>
          <w:sz w:val="22"/>
          <w:szCs w:val="22"/>
        </w:rPr>
        <w:t>Z</w:t>
      </w:r>
      <w:r w:rsidR="00D24FCD" w:rsidRPr="00903F4B">
        <w:rPr>
          <w:rFonts w:ascii="Calibri" w:hAnsi="Calibri" w:cs="Times New Roman"/>
          <w:b/>
          <w:bCs/>
          <w:sz w:val="22"/>
          <w:szCs w:val="22"/>
        </w:rPr>
        <w:t xml:space="preserve">ałącznik nr </w:t>
      </w:r>
      <w:r w:rsidR="00AB62DC">
        <w:rPr>
          <w:rFonts w:ascii="Calibri" w:hAnsi="Calibri" w:cs="Times New Roman"/>
          <w:b/>
          <w:bCs/>
          <w:sz w:val="22"/>
          <w:szCs w:val="22"/>
        </w:rPr>
        <w:t>2</w:t>
      </w:r>
      <w:r w:rsidR="00D24FCD" w:rsidRPr="00903F4B">
        <w:rPr>
          <w:rFonts w:ascii="Calibri" w:hAnsi="Calibri" w:cs="Times New Roman"/>
          <w:b/>
          <w:bCs/>
          <w:sz w:val="22"/>
          <w:szCs w:val="22"/>
        </w:rPr>
        <w:t xml:space="preserve"> </w:t>
      </w:r>
    </w:p>
    <w:p w14:paraId="1E96573D" w14:textId="77777777" w:rsidR="00D24FCD" w:rsidRPr="00DA53AC" w:rsidRDefault="00D24FCD" w:rsidP="000C3B08">
      <w:pPr>
        <w:spacing w:before="120" w:after="120" w:line="264" w:lineRule="auto"/>
        <w:jc w:val="center"/>
        <w:rPr>
          <w:rFonts w:ascii="Calibri" w:hAnsi="Calibri" w:cs="Times New Roman"/>
          <w:sz w:val="22"/>
          <w:szCs w:val="22"/>
          <w:lang w:eastAsia="pl-PL" w:bidi="pl-PL"/>
        </w:rPr>
      </w:pPr>
      <w:r w:rsidRPr="00DA53AC">
        <w:rPr>
          <w:rFonts w:ascii="Calibri" w:hAnsi="Calibri" w:cs="Times New Roman"/>
          <w:b/>
          <w:sz w:val="22"/>
          <w:szCs w:val="22"/>
        </w:rPr>
        <w:t>FORMULARZ OFERTOWY</w:t>
      </w:r>
    </w:p>
    <w:p w14:paraId="6DC0E2BE" w14:textId="1D39653F" w:rsidR="008A3E5A" w:rsidRPr="00FA4610" w:rsidRDefault="00973CDA" w:rsidP="00FA4610">
      <w:pPr>
        <w:spacing w:before="82"/>
        <w:jc w:val="center"/>
        <w:rPr>
          <w:b/>
          <w:i/>
          <w:iCs/>
        </w:rPr>
      </w:pPr>
      <w:r w:rsidRPr="00973CDA">
        <w:rPr>
          <w:rFonts w:ascii="Calibri" w:hAnsi="Calibri" w:cs="Calibri"/>
          <w:b/>
          <w:sz w:val="22"/>
          <w:szCs w:val="22"/>
        </w:rPr>
        <w:t xml:space="preserve">na wykonanie </w:t>
      </w:r>
      <w:bookmarkStart w:id="0" w:name="_Hlk103684277"/>
      <w:r w:rsidRPr="00973CDA">
        <w:rPr>
          <w:rFonts w:ascii="Calibri" w:hAnsi="Calibri" w:cs="Calibri"/>
          <w:b/>
          <w:sz w:val="22"/>
          <w:szCs w:val="22"/>
        </w:rPr>
        <w:t xml:space="preserve">zamówienia </w:t>
      </w:r>
      <w:bookmarkEnd w:id="0"/>
      <w:r w:rsidR="008A3E5A">
        <w:rPr>
          <w:rFonts w:ascii="Calibri" w:hAnsi="Calibri" w:cs="Calibri"/>
          <w:b/>
          <w:sz w:val="22"/>
          <w:szCs w:val="22"/>
        </w:rPr>
        <w:t>pn</w:t>
      </w:r>
      <w:r w:rsidR="00745791">
        <w:rPr>
          <w:rFonts w:ascii="Calibri" w:hAnsi="Calibri" w:cs="Calibri"/>
          <w:b/>
          <w:sz w:val="22"/>
          <w:szCs w:val="22"/>
        </w:rPr>
        <w:t xml:space="preserve">. </w:t>
      </w:r>
      <w:r w:rsidR="00FA4610" w:rsidRPr="00FA4610">
        <w:rPr>
          <w:rFonts w:asciiTheme="minorHAnsi" w:hAnsiTheme="minorHAnsi" w:cstheme="minorHAnsi"/>
          <w:b/>
          <w:i/>
          <w:iCs/>
        </w:rPr>
        <w:t>Zakup mobilnej kuchni polowej na przyczepie zasilana LPG w ramach Programu Ochrony Ludności i Obrony Cywilnej 2025-2026-wersja 2026</w:t>
      </w:r>
    </w:p>
    <w:p w14:paraId="1FF252F6" w14:textId="50B29311" w:rsidR="00D24FCD" w:rsidRPr="00DA53AC" w:rsidRDefault="00D24FCD" w:rsidP="000C3B08">
      <w:pPr>
        <w:spacing w:before="120" w:after="120" w:line="264" w:lineRule="auto"/>
        <w:jc w:val="both"/>
        <w:rPr>
          <w:rFonts w:ascii="Calibri" w:hAnsi="Calibri" w:cs="Times New Roman"/>
          <w:sz w:val="22"/>
          <w:szCs w:val="22"/>
        </w:rPr>
      </w:pPr>
      <w:r w:rsidRPr="00DA53AC">
        <w:rPr>
          <w:rFonts w:ascii="Calibri" w:hAnsi="Calibri" w:cs="Times New Roman"/>
          <w:b/>
          <w:sz w:val="22"/>
          <w:szCs w:val="22"/>
        </w:rPr>
        <w:t>Dane dotyczące Wykonawcy:</w:t>
      </w:r>
      <w:r w:rsidR="00A978B9">
        <w:rPr>
          <w:rFonts w:ascii="Calibri" w:hAnsi="Calibri" w:cs="Times New Roman"/>
          <w:b/>
          <w:sz w:val="22"/>
          <w:szCs w:val="22"/>
        </w:rPr>
        <w:t xml:space="preserve"> </w:t>
      </w:r>
    </w:p>
    <w:p w14:paraId="2E656243" w14:textId="77777777" w:rsidR="00D24FCD" w:rsidRPr="00DA53AC" w:rsidRDefault="00D24FCD" w:rsidP="00326135">
      <w:pPr>
        <w:spacing w:line="276" w:lineRule="auto"/>
        <w:rPr>
          <w:rFonts w:ascii="Calibri" w:hAnsi="Calibri" w:cs="Times New Roman"/>
          <w:sz w:val="22"/>
          <w:szCs w:val="22"/>
        </w:rPr>
      </w:pPr>
      <w:r w:rsidRPr="00DA53AC">
        <w:rPr>
          <w:rFonts w:ascii="Calibri" w:hAnsi="Calibri" w:cs="Times New Roman"/>
          <w:sz w:val="22"/>
          <w:szCs w:val="22"/>
        </w:rPr>
        <w:t>…………………..………………..…………………</w:t>
      </w:r>
    </w:p>
    <w:p w14:paraId="02777557" w14:textId="77777777" w:rsidR="009A3898" w:rsidRPr="0032691D" w:rsidRDefault="00D24FCD" w:rsidP="00326135">
      <w:pPr>
        <w:spacing w:line="276" w:lineRule="auto"/>
        <w:rPr>
          <w:rFonts w:ascii="Calibri" w:hAnsi="Calibri" w:cs="Times New Roman"/>
          <w:sz w:val="18"/>
          <w:szCs w:val="18"/>
        </w:rPr>
      </w:pPr>
      <w:r w:rsidRPr="0032691D">
        <w:rPr>
          <w:rFonts w:ascii="Calibri" w:hAnsi="Calibri" w:cs="Times New Roman"/>
          <w:sz w:val="18"/>
          <w:szCs w:val="18"/>
        </w:rPr>
        <w:t>(pełna nazwa Wykonawcy)</w:t>
      </w:r>
    </w:p>
    <w:p w14:paraId="3BDD4BA5" w14:textId="77777777" w:rsidR="00D24FCD" w:rsidRPr="00DA53AC" w:rsidRDefault="009A3898" w:rsidP="00326135">
      <w:pPr>
        <w:spacing w:line="276" w:lineRule="auto"/>
        <w:rPr>
          <w:rFonts w:ascii="Calibri" w:hAnsi="Calibri" w:cs="Times New Roman"/>
          <w:sz w:val="22"/>
          <w:szCs w:val="22"/>
        </w:rPr>
      </w:pPr>
      <w:r w:rsidRPr="00DA53AC">
        <w:rPr>
          <w:rFonts w:ascii="Calibri" w:hAnsi="Calibri" w:cs="Times New Roman"/>
          <w:sz w:val="22"/>
          <w:szCs w:val="22"/>
        </w:rPr>
        <w:t>…………………………………</w:t>
      </w:r>
      <w:r w:rsidR="00D24FCD" w:rsidRPr="00DA53AC">
        <w:rPr>
          <w:rFonts w:ascii="Calibri" w:hAnsi="Calibri" w:cs="Times New Roman"/>
          <w:sz w:val="22"/>
          <w:szCs w:val="22"/>
        </w:rPr>
        <w:t>……………………</w:t>
      </w:r>
    </w:p>
    <w:p w14:paraId="33ABC5E5" w14:textId="77777777" w:rsidR="00D24FCD" w:rsidRPr="0032691D" w:rsidRDefault="00D24FCD" w:rsidP="00326135">
      <w:pPr>
        <w:spacing w:line="276" w:lineRule="auto"/>
        <w:rPr>
          <w:rFonts w:ascii="Calibri" w:hAnsi="Calibri" w:cs="Times New Roman"/>
          <w:sz w:val="18"/>
          <w:szCs w:val="18"/>
        </w:rPr>
      </w:pPr>
      <w:r w:rsidRPr="0032691D">
        <w:rPr>
          <w:rFonts w:ascii="Calibri" w:hAnsi="Calibri" w:cs="Times New Roman"/>
          <w:sz w:val="18"/>
          <w:szCs w:val="18"/>
        </w:rPr>
        <w:t>(adres siedziby Wykonawcy)</w:t>
      </w:r>
    </w:p>
    <w:p w14:paraId="5FD3C193" w14:textId="77777777" w:rsidR="00D24FCD" w:rsidRPr="00DA53AC" w:rsidRDefault="00D24FCD" w:rsidP="00326135">
      <w:pPr>
        <w:spacing w:line="276" w:lineRule="auto"/>
        <w:rPr>
          <w:rFonts w:ascii="Calibri" w:hAnsi="Calibri" w:cs="Times New Roman"/>
          <w:sz w:val="22"/>
          <w:szCs w:val="22"/>
        </w:rPr>
      </w:pPr>
      <w:r w:rsidRPr="00DA53AC">
        <w:rPr>
          <w:rFonts w:ascii="Calibri" w:hAnsi="Calibri" w:cs="Times New Roman"/>
          <w:sz w:val="22"/>
          <w:szCs w:val="22"/>
        </w:rPr>
        <w:t>NIP ………</w:t>
      </w:r>
      <w:r w:rsidRPr="00DA53AC">
        <w:rPr>
          <w:rFonts w:ascii="Calibri" w:hAnsi="Calibri" w:cs="Times New Roman"/>
          <w:color w:val="1F497D"/>
          <w:sz w:val="22"/>
          <w:szCs w:val="22"/>
        </w:rPr>
        <w:t>………………….</w:t>
      </w:r>
      <w:r w:rsidRPr="00DA53AC">
        <w:rPr>
          <w:rFonts w:ascii="Calibri" w:hAnsi="Calibri" w:cs="Times New Roman"/>
          <w:sz w:val="22"/>
          <w:szCs w:val="22"/>
        </w:rPr>
        <w:t>………………..</w:t>
      </w:r>
    </w:p>
    <w:p w14:paraId="59B60702" w14:textId="77777777" w:rsidR="00D24FCD" w:rsidRPr="00DA53AC" w:rsidRDefault="00D24FCD" w:rsidP="00326135">
      <w:pPr>
        <w:spacing w:line="276" w:lineRule="auto"/>
        <w:rPr>
          <w:rFonts w:ascii="Calibri" w:hAnsi="Calibri" w:cs="Times New Roman"/>
          <w:sz w:val="22"/>
          <w:szCs w:val="22"/>
        </w:rPr>
      </w:pPr>
      <w:r w:rsidRPr="00DA53AC">
        <w:rPr>
          <w:rFonts w:ascii="Calibri" w:hAnsi="Calibri" w:cs="Times New Roman"/>
          <w:sz w:val="22"/>
          <w:szCs w:val="22"/>
        </w:rPr>
        <w:t>nr tel. ……………………….  E-mail: ………………………….</w:t>
      </w:r>
    </w:p>
    <w:p w14:paraId="3737B311" w14:textId="77777777" w:rsidR="00D24FCD" w:rsidRPr="00DA53AC" w:rsidRDefault="00D24FCD" w:rsidP="00D24FCD">
      <w:pPr>
        <w:spacing w:line="276" w:lineRule="auto"/>
        <w:jc w:val="both"/>
        <w:rPr>
          <w:rFonts w:ascii="Calibri" w:hAnsi="Calibri" w:cs="Times New Roman"/>
          <w:sz w:val="22"/>
          <w:szCs w:val="22"/>
        </w:rPr>
      </w:pPr>
    </w:p>
    <w:p w14:paraId="52274185" w14:textId="11C9180A" w:rsidR="0079223A" w:rsidRDefault="00D24FCD" w:rsidP="0079223A">
      <w:pPr>
        <w:pStyle w:val="Akapitzlist"/>
        <w:numPr>
          <w:ilvl w:val="0"/>
          <w:numId w:val="21"/>
        </w:numPr>
        <w:ind w:left="426" w:hanging="426"/>
        <w:jc w:val="both"/>
        <w:rPr>
          <w:b/>
          <w:bCs/>
        </w:rPr>
      </w:pPr>
      <w:r w:rsidRPr="0079223A">
        <w:rPr>
          <w:b/>
          <w:bCs/>
        </w:rPr>
        <w:t>Oferuj</w:t>
      </w:r>
      <w:r w:rsidR="009A3898" w:rsidRPr="0079223A">
        <w:rPr>
          <w:b/>
          <w:bCs/>
        </w:rPr>
        <w:t>e</w:t>
      </w:r>
      <w:r w:rsidRPr="0079223A">
        <w:rPr>
          <w:b/>
          <w:bCs/>
        </w:rPr>
        <w:t xml:space="preserve">/my realizację niniejszego zamówienia określonego w </w:t>
      </w:r>
      <w:r w:rsidR="00D476C2" w:rsidRPr="0079223A">
        <w:rPr>
          <w:b/>
          <w:bCs/>
        </w:rPr>
        <w:t>zapytaniu ofertowym</w:t>
      </w:r>
      <w:r w:rsidR="00745791">
        <w:rPr>
          <w:b/>
          <w:bCs/>
        </w:rPr>
        <w:t>:</w:t>
      </w:r>
      <w:r w:rsidR="00FA4610" w:rsidRPr="00FA4610">
        <w:rPr>
          <w:rFonts w:asciiTheme="minorHAnsi" w:hAnsiTheme="minorHAnsi" w:cstheme="minorHAnsi"/>
          <w:b/>
          <w:i/>
          <w:iCs/>
        </w:rPr>
        <w:t xml:space="preserve"> </w:t>
      </w:r>
      <w:r w:rsidR="00FA4610">
        <w:rPr>
          <w:rFonts w:asciiTheme="minorHAnsi" w:hAnsiTheme="minorHAnsi" w:cstheme="minorHAnsi"/>
          <w:b/>
          <w:i/>
          <w:iCs/>
        </w:rPr>
        <w:t xml:space="preserve">dostawa </w:t>
      </w:r>
      <w:r w:rsidR="00FA4610" w:rsidRPr="00FA4610">
        <w:rPr>
          <w:rFonts w:asciiTheme="minorHAnsi" w:hAnsiTheme="minorHAnsi" w:cstheme="minorHAnsi"/>
          <w:b/>
          <w:i/>
          <w:iCs/>
        </w:rPr>
        <w:t>mobilnej kuchni polowej na przyczepie zasilana LPG</w:t>
      </w:r>
      <w:r w:rsidR="00FA4610">
        <w:rPr>
          <w:rFonts w:asciiTheme="minorHAnsi" w:hAnsiTheme="minorHAnsi" w:cstheme="minorHAnsi"/>
          <w:b/>
          <w:i/>
          <w:iCs/>
        </w:rPr>
        <w:t xml:space="preserve"> </w:t>
      </w:r>
      <w:r w:rsidR="009149F2">
        <w:rPr>
          <w:rFonts w:asciiTheme="minorHAnsi" w:hAnsiTheme="minorHAnsi" w:cstheme="minorHAnsi"/>
          <w:b/>
          <w:i/>
          <w:iCs/>
        </w:rPr>
        <w:t>: MARKA…………….. MODEL ……………….</w:t>
      </w:r>
      <w:r w:rsidR="00FA4610">
        <w:rPr>
          <w:rFonts w:asciiTheme="minorHAnsi" w:hAnsiTheme="minorHAnsi" w:cstheme="minorHAnsi"/>
          <w:b/>
          <w:i/>
          <w:iCs/>
        </w:rPr>
        <w:t>za:</w:t>
      </w:r>
    </w:p>
    <w:p w14:paraId="545D158F" w14:textId="77777777" w:rsidR="00C51E6F" w:rsidRPr="0079223A" w:rsidRDefault="00C51E6F" w:rsidP="00C51E6F">
      <w:pPr>
        <w:pStyle w:val="Akapitzlist"/>
        <w:ind w:left="426"/>
        <w:jc w:val="both"/>
        <w:rPr>
          <w:b/>
          <w:bCs/>
        </w:rPr>
      </w:pPr>
    </w:p>
    <w:p w14:paraId="4B668E0C" w14:textId="1593BE40" w:rsidR="0079223A" w:rsidRDefault="0079223A" w:rsidP="0079223A">
      <w:pPr>
        <w:pStyle w:val="Akapitzlist"/>
        <w:ind w:left="794"/>
        <w:contextualSpacing w:val="0"/>
        <w:jc w:val="both"/>
      </w:pPr>
      <w:r>
        <w:t>Cenę ogółem brutto: ……………………….. zł</w:t>
      </w:r>
    </w:p>
    <w:p w14:paraId="09134F45" w14:textId="51B1F9B0" w:rsidR="0079223A" w:rsidRDefault="0079223A" w:rsidP="0079223A">
      <w:pPr>
        <w:pStyle w:val="Akapitzlist"/>
        <w:ind w:left="792"/>
        <w:contextualSpacing w:val="0"/>
        <w:jc w:val="both"/>
      </w:pPr>
      <w:r>
        <w:t>(słownie: ………………………………………………………………….…………………),</w:t>
      </w:r>
    </w:p>
    <w:p w14:paraId="2B19D884" w14:textId="3FBCE9E6" w:rsidR="000F1CFD" w:rsidRDefault="000F1CFD" w:rsidP="0079223A">
      <w:pPr>
        <w:pStyle w:val="Akapitzlist"/>
        <w:ind w:left="792"/>
        <w:contextualSpacing w:val="0"/>
        <w:jc w:val="both"/>
      </w:pPr>
      <w:r>
        <w:t>W tym VAT: ………….. zł (%) …………,</w:t>
      </w:r>
    </w:p>
    <w:p w14:paraId="7883F57C" w14:textId="1B0E2634" w:rsidR="0079223A" w:rsidRDefault="0079223A" w:rsidP="0079223A">
      <w:pPr>
        <w:pStyle w:val="Akapitzlist"/>
        <w:numPr>
          <w:ilvl w:val="0"/>
          <w:numId w:val="22"/>
        </w:numPr>
        <w:contextualSpacing w:val="0"/>
        <w:jc w:val="both"/>
      </w:pPr>
      <w:r>
        <w:t>kwota netto: …………………… zł</w:t>
      </w:r>
    </w:p>
    <w:p w14:paraId="54E6AE4A" w14:textId="77777777" w:rsidR="000F1CFD" w:rsidRPr="000F1CFD" w:rsidRDefault="000F1CFD" w:rsidP="000F1CFD">
      <w:pPr>
        <w:ind w:left="1152" w:hanging="301"/>
        <w:jc w:val="both"/>
        <w:rPr>
          <w:rFonts w:ascii="Calibri" w:hAnsi="Calibri" w:cs="Calibri"/>
          <w:sz w:val="22"/>
          <w:szCs w:val="22"/>
        </w:rPr>
      </w:pPr>
      <w:r w:rsidRPr="000F1CFD">
        <w:rPr>
          <w:rFonts w:ascii="Calibri" w:hAnsi="Calibri" w:cs="Calibri"/>
          <w:sz w:val="22"/>
          <w:szCs w:val="22"/>
        </w:rPr>
        <w:t>(słownie: ………………………………………………………………….…………………),</w:t>
      </w:r>
    </w:p>
    <w:p w14:paraId="1C712F73" w14:textId="77777777" w:rsidR="00B7707F" w:rsidRDefault="00B7707F" w:rsidP="000F57EB">
      <w:pPr>
        <w:jc w:val="both"/>
      </w:pPr>
    </w:p>
    <w:p w14:paraId="4207EF2B" w14:textId="57D67E43" w:rsidR="00F60D98" w:rsidRPr="00F60D98" w:rsidRDefault="00D24FCD" w:rsidP="00F60D98">
      <w:pPr>
        <w:spacing w:after="120" w:line="264" w:lineRule="auto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Oświadczam, że:</w:t>
      </w:r>
    </w:p>
    <w:p w14:paraId="36EE6913" w14:textId="09E957B5" w:rsidR="00F60D98" w:rsidRPr="00F60D98" w:rsidRDefault="00F60D98" w:rsidP="00F60D98">
      <w:pPr>
        <w:pStyle w:val="Akapitzlist"/>
        <w:numPr>
          <w:ilvl w:val="0"/>
          <w:numId w:val="9"/>
        </w:numPr>
        <w:spacing w:after="120" w:line="264" w:lineRule="auto"/>
        <w:ind w:left="284"/>
        <w:jc w:val="both"/>
      </w:pPr>
      <w:r w:rsidRPr="00F60D98">
        <w:rPr>
          <w:bCs/>
        </w:rPr>
        <w:t xml:space="preserve"> Zobowiązuję(-my) się wykonać niniejsze zamówienie w terminie:</w:t>
      </w:r>
      <w:r w:rsidRPr="00F60D98">
        <w:t xml:space="preserve"> do 30.11.2026 r</w:t>
      </w:r>
      <w:r>
        <w:t>.</w:t>
      </w:r>
    </w:p>
    <w:p w14:paraId="2F547293" w14:textId="78AB0D42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zapoznałem/zapoznaliśmy się z warunkami zawartymi w Zaproszeniu do składania ofert</w:t>
      </w:r>
      <w:r w:rsidR="00745791">
        <w:rPr>
          <w:rFonts w:ascii="Calibri" w:hAnsi="Calibri" w:cs="Times New Roman"/>
          <w:sz w:val="22"/>
          <w:szCs w:val="22"/>
        </w:rPr>
        <w:t xml:space="preserve">, Opisie przedmiotu zamówienia i </w:t>
      </w:r>
      <w:r w:rsidR="00FA4610">
        <w:rPr>
          <w:rFonts w:ascii="Calibri" w:hAnsi="Calibri" w:cs="Times New Roman"/>
          <w:sz w:val="22"/>
          <w:szCs w:val="22"/>
        </w:rPr>
        <w:t>projekcie umowy</w:t>
      </w:r>
      <w:r w:rsidR="008C3683">
        <w:rPr>
          <w:rFonts w:ascii="Calibri" w:hAnsi="Calibri" w:cs="Times New Roman"/>
          <w:sz w:val="22"/>
          <w:szCs w:val="22"/>
        </w:rPr>
        <w:t>;</w:t>
      </w:r>
      <w:r w:rsidRPr="008B0E7B">
        <w:rPr>
          <w:rFonts w:ascii="Calibri" w:hAnsi="Calibri" w:cs="Times New Roman"/>
          <w:sz w:val="22"/>
          <w:szCs w:val="22"/>
        </w:rPr>
        <w:t xml:space="preserve"> </w:t>
      </w:r>
    </w:p>
    <w:p w14:paraId="55BC4758" w14:textId="47E08709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posiadam(-y) uprawnienia do wykonywania określonej działalności lub czynności, jeżeli ustawy nakładają obowiązek posiadania takich uprawnień</w:t>
      </w:r>
      <w:r w:rsidR="008C3683">
        <w:rPr>
          <w:rFonts w:ascii="Calibri" w:hAnsi="Calibri" w:cs="Times New Roman"/>
          <w:sz w:val="22"/>
          <w:szCs w:val="22"/>
        </w:rPr>
        <w:t>;</w:t>
      </w:r>
    </w:p>
    <w:p w14:paraId="3309E1EC" w14:textId="79C8A6EC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posiadam(-y) niezbędną wiedzę i doświadczenie do wykonania zamówienia</w:t>
      </w:r>
      <w:r w:rsidR="008C3683">
        <w:rPr>
          <w:rFonts w:ascii="Calibri" w:hAnsi="Calibri" w:cs="Times New Roman"/>
          <w:sz w:val="22"/>
          <w:szCs w:val="22"/>
        </w:rPr>
        <w:t>;</w:t>
      </w:r>
    </w:p>
    <w:p w14:paraId="1D2CE43E" w14:textId="4491E8F8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w cenie oferty zostały uwzględnione wszystkie koszty wykonania zamówienia</w:t>
      </w:r>
      <w:r w:rsidR="008C3683">
        <w:rPr>
          <w:rFonts w:ascii="Calibri" w:hAnsi="Calibri" w:cs="Times New Roman"/>
          <w:sz w:val="22"/>
          <w:szCs w:val="22"/>
        </w:rPr>
        <w:t>;</w:t>
      </w:r>
    </w:p>
    <w:p w14:paraId="5E3CD944" w14:textId="0FCFFF8F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znajduję (-</w:t>
      </w:r>
      <w:proofErr w:type="spellStart"/>
      <w:r w:rsidRPr="008B0E7B">
        <w:rPr>
          <w:rFonts w:ascii="Calibri" w:hAnsi="Calibri" w:cs="Times New Roman"/>
          <w:sz w:val="22"/>
          <w:szCs w:val="22"/>
        </w:rPr>
        <w:t>emy</w:t>
      </w:r>
      <w:proofErr w:type="spellEnd"/>
      <w:r w:rsidRPr="008B0E7B">
        <w:rPr>
          <w:rFonts w:ascii="Calibri" w:hAnsi="Calibri" w:cs="Times New Roman"/>
          <w:sz w:val="22"/>
          <w:szCs w:val="22"/>
        </w:rPr>
        <w:t>) się w sytuacji ekonomicznej i finansowej zapewniającej wykonanie zamówienia</w:t>
      </w:r>
      <w:r w:rsidR="008C3683">
        <w:rPr>
          <w:rFonts w:ascii="Calibri" w:hAnsi="Calibri" w:cs="Times New Roman"/>
          <w:sz w:val="22"/>
          <w:szCs w:val="22"/>
        </w:rPr>
        <w:t>;</w:t>
      </w:r>
    </w:p>
    <w:p w14:paraId="5F67EF20" w14:textId="18F45286" w:rsidR="00D24FCD" w:rsidRPr="008B0E7B" w:rsidRDefault="00D24FCD" w:rsidP="0032691D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pozostaję/(-</w:t>
      </w:r>
      <w:proofErr w:type="spellStart"/>
      <w:r w:rsidRPr="008B0E7B">
        <w:rPr>
          <w:rFonts w:ascii="Calibri" w:hAnsi="Calibri" w:cs="Times New Roman"/>
          <w:sz w:val="22"/>
          <w:szCs w:val="22"/>
        </w:rPr>
        <w:t>emy</w:t>
      </w:r>
      <w:proofErr w:type="spellEnd"/>
      <w:r w:rsidRPr="008B0E7B">
        <w:rPr>
          <w:rFonts w:ascii="Calibri" w:hAnsi="Calibri" w:cs="Times New Roman"/>
          <w:sz w:val="22"/>
          <w:szCs w:val="22"/>
        </w:rPr>
        <w:t xml:space="preserve">) związany/(-i) niniejszą ofertą przez okres </w:t>
      </w:r>
      <w:r w:rsidR="008C3683">
        <w:rPr>
          <w:rFonts w:ascii="Calibri" w:hAnsi="Calibri" w:cs="Times New Roman"/>
          <w:sz w:val="22"/>
          <w:szCs w:val="22"/>
        </w:rPr>
        <w:t>30</w:t>
      </w:r>
      <w:r w:rsidRPr="008B0E7B">
        <w:rPr>
          <w:rFonts w:ascii="Calibri" w:hAnsi="Calibri" w:cs="Times New Roman"/>
          <w:sz w:val="22"/>
          <w:szCs w:val="22"/>
        </w:rPr>
        <w:t xml:space="preserve"> dni od</w:t>
      </w:r>
      <w:r w:rsidR="008C3683">
        <w:rPr>
          <w:rFonts w:ascii="Calibri" w:hAnsi="Calibri" w:cs="Times New Roman"/>
          <w:sz w:val="22"/>
          <w:szCs w:val="22"/>
        </w:rPr>
        <w:t xml:space="preserve"> upł</w:t>
      </w:r>
      <w:r w:rsidR="008C3683" w:rsidRPr="008C3683">
        <w:rPr>
          <w:rFonts w:ascii="Calibri" w:hAnsi="Calibri" w:cs="Times New Roman"/>
          <w:sz w:val="22"/>
          <w:szCs w:val="22"/>
        </w:rPr>
        <w:t>ywu terminu składania ofert określonego w Zapytaniu</w:t>
      </w:r>
      <w:r w:rsidR="008C3683">
        <w:rPr>
          <w:rFonts w:ascii="Calibri" w:hAnsi="Calibri" w:cs="Times New Roman"/>
          <w:sz w:val="22"/>
          <w:szCs w:val="22"/>
        </w:rPr>
        <w:t>;</w:t>
      </w:r>
    </w:p>
    <w:p w14:paraId="49258A2A" w14:textId="1B98EC13" w:rsidR="00FA4610" w:rsidRPr="00F60D98" w:rsidRDefault="00D24FCD" w:rsidP="00F60D98">
      <w:pPr>
        <w:pStyle w:val="Akapitzlist1"/>
        <w:numPr>
          <w:ilvl w:val="0"/>
          <w:numId w:val="9"/>
        </w:numPr>
        <w:spacing w:line="264" w:lineRule="auto"/>
        <w:ind w:left="284" w:hanging="284"/>
        <w:jc w:val="both"/>
        <w:rPr>
          <w:rFonts w:ascii="Calibri" w:hAnsi="Calibri" w:cs="Times New Roman"/>
          <w:sz w:val="22"/>
          <w:szCs w:val="22"/>
        </w:rPr>
      </w:pPr>
      <w:r w:rsidRPr="008B0E7B">
        <w:rPr>
          <w:rFonts w:ascii="Calibri" w:hAnsi="Calibri" w:cs="Times New Roman"/>
          <w:sz w:val="22"/>
          <w:szCs w:val="22"/>
        </w:rPr>
        <w:t>wypełniliśmy obowiązki informacyjne przewidziane w art. 13 lub art. 14 RODO</w:t>
      </w:r>
      <w:r w:rsidRPr="009F3468">
        <w:rPr>
          <w:vertAlign w:val="superscript"/>
        </w:rPr>
        <w:footnoteReference w:id="1"/>
      </w:r>
      <w:r w:rsidRPr="008B0E7B">
        <w:rPr>
          <w:rFonts w:ascii="Calibri" w:hAnsi="Calibri" w:cs="Times New Roman"/>
          <w:sz w:val="22"/>
          <w:szCs w:val="22"/>
        </w:rPr>
        <w:t xml:space="preserve"> wobec osób </w:t>
      </w:r>
      <w:r w:rsidRPr="008B0E7B">
        <w:rPr>
          <w:rFonts w:ascii="Calibri" w:hAnsi="Calibri" w:cs="Times New Roman"/>
          <w:sz w:val="22"/>
          <w:szCs w:val="22"/>
        </w:rPr>
        <w:br/>
        <w:t>fizycznych, od których dane osobowe bezpośredn</w:t>
      </w:r>
      <w:r w:rsidR="00E82E2F" w:rsidRPr="008B0E7B">
        <w:rPr>
          <w:rFonts w:ascii="Calibri" w:hAnsi="Calibri" w:cs="Times New Roman"/>
          <w:sz w:val="22"/>
          <w:szCs w:val="22"/>
        </w:rPr>
        <w:t>io lub pośrednio pozyskaliśmy w </w:t>
      </w:r>
      <w:r w:rsidRPr="008B0E7B">
        <w:rPr>
          <w:rFonts w:ascii="Calibri" w:hAnsi="Calibri" w:cs="Times New Roman"/>
          <w:sz w:val="22"/>
          <w:szCs w:val="22"/>
        </w:rPr>
        <w:t>celu ubiegania się o udzielenie zamówienia w niniejszym postępowaniu</w:t>
      </w:r>
      <w:r w:rsidRPr="009F3468">
        <w:rPr>
          <w:vertAlign w:val="superscript"/>
        </w:rPr>
        <w:footnoteReference w:id="2"/>
      </w:r>
      <w:r w:rsidRPr="008B0E7B">
        <w:rPr>
          <w:rFonts w:ascii="Calibri" w:hAnsi="Calibri" w:cs="Times New Roman"/>
          <w:sz w:val="22"/>
          <w:szCs w:val="22"/>
        </w:rPr>
        <w:t>.</w:t>
      </w:r>
    </w:p>
    <w:p w14:paraId="4B6B5B7D" w14:textId="34F8B1E7" w:rsidR="00D24FCD" w:rsidRPr="00DA53AC" w:rsidRDefault="00D24FCD" w:rsidP="00D24FCD">
      <w:pPr>
        <w:widowControl/>
        <w:suppressAutoHyphens w:val="0"/>
        <w:spacing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bookmarkStart w:id="1" w:name="_Hlk169080874"/>
      <w:r w:rsidRPr="00DA53AC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......................, data ………… 20</w:t>
      </w:r>
      <w:r w:rsidR="0037385E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2</w:t>
      </w:r>
      <w:r w:rsidR="00353CEB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6</w:t>
      </w:r>
      <w:r w:rsidRPr="00DA53AC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r.</w:t>
      </w:r>
    </w:p>
    <w:p w14:paraId="70A1B8ED" w14:textId="77777777" w:rsidR="00D24FCD" w:rsidRPr="00DA53AC" w:rsidRDefault="00D24FCD" w:rsidP="00D24FCD">
      <w:pPr>
        <w:widowControl/>
        <w:suppressAutoHyphens w:val="0"/>
        <w:spacing w:line="276" w:lineRule="auto"/>
        <w:ind w:left="4963" w:firstLine="709"/>
        <w:jc w:val="both"/>
        <w:rPr>
          <w:rFonts w:ascii="Calibri" w:eastAsia="Calibri" w:hAnsi="Calibri" w:cs="Times New Roman"/>
          <w:kern w:val="0"/>
          <w:sz w:val="22"/>
          <w:lang w:eastAsia="en-US" w:bidi="ar-SA"/>
        </w:rPr>
      </w:pPr>
      <w:r w:rsidRPr="00DA53AC">
        <w:rPr>
          <w:rFonts w:ascii="Calibri" w:eastAsia="Calibri" w:hAnsi="Calibri" w:cs="Times New Roman"/>
          <w:kern w:val="0"/>
          <w:sz w:val="22"/>
          <w:lang w:eastAsia="en-US" w:bidi="ar-SA"/>
        </w:rPr>
        <w:t>___________________________</w:t>
      </w:r>
    </w:p>
    <w:p w14:paraId="0740593B" w14:textId="603BEBB6" w:rsidR="00D24FCD" w:rsidRPr="00DA53AC" w:rsidRDefault="00D24FCD" w:rsidP="00D24FCD">
      <w:pPr>
        <w:widowControl/>
        <w:suppressAutoHyphens w:val="0"/>
        <w:ind w:left="4963" w:firstLine="709"/>
        <w:jc w:val="both"/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</w:pPr>
      <w:r w:rsidRPr="00DA53AC"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  <w:t>podpis Wykonawcy lub</w:t>
      </w:r>
    </w:p>
    <w:p w14:paraId="4AABED19" w14:textId="77777777" w:rsidR="00D24FCD" w:rsidRPr="00DA53AC" w:rsidRDefault="00D24FCD" w:rsidP="00D24FCD">
      <w:pPr>
        <w:widowControl/>
        <w:suppressAutoHyphens w:val="0"/>
        <w:ind w:left="4963" w:firstLine="709"/>
        <w:jc w:val="both"/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</w:pPr>
      <w:r w:rsidRPr="00DA53AC"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  <w:t>osoby/osób uprawnionych do reprezentowania</w:t>
      </w:r>
    </w:p>
    <w:p w14:paraId="0263BF7D" w14:textId="7D3C9FF2" w:rsidR="00C54CFA" w:rsidRPr="00FA4610" w:rsidRDefault="00D24FCD" w:rsidP="00FA4610">
      <w:pPr>
        <w:widowControl/>
        <w:suppressAutoHyphens w:val="0"/>
        <w:ind w:left="4963" w:firstLine="709"/>
        <w:jc w:val="both"/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</w:pPr>
      <w:r w:rsidRPr="00DA53AC">
        <w:rPr>
          <w:rFonts w:ascii="Calibri" w:eastAsia="Calibri" w:hAnsi="Calibri" w:cs="Times New Roman"/>
          <w:kern w:val="0"/>
          <w:sz w:val="16"/>
          <w:szCs w:val="20"/>
          <w:lang w:eastAsia="en-US" w:bidi="ar-SA"/>
        </w:rPr>
        <w:t>Wykonawcy</w:t>
      </w:r>
      <w:bookmarkEnd w:id="1"/>
    </w:p>
    <w:sectPr w:rsidR="00C54CFA" w:rsidRPr="00FA4610" w:rsidSect="00F60D98">
      <w:headerReference w:type="default" r:id="rId8"/>
      <w:footerReference w:type="default" r:id="rId9"/>
      <w:pgSz w:w="11906" w:h="16838"/>
      <w:pgMar w:top="709" w:right="1418" w:bottom="1418" w:left="1418" w:header="142" w:footer="777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6A85E" w14:textId="77777777" w:rsidR="00CB08E1" w:rsidRDefault="00CB08E1">
      <w:r>
        <w:separator/>
      </w:r>
    </w:p>
  </w:endnote>
  <w:endnote w:type="continuationSeparator" w:id="0">
    <w:p w14:paraId="7D05D1AE" w14:textId="77777777" w:rsidR="00CB08E1" w:rsidRDefault="00CB0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DCD74" w14:textId="77777777" w:rsidR="00795C14" w:rsidRPr="00795C14" w:rsidRDefault="00795C14">
    <w:pPr>
      <w:pStyle w:val="Stopka"/>
      <w:jc w:val="right"/>
      <w:rPr>
        <w:rFonts w:ascii="Calibri Light" w:eastAsia="Times New Roman" w:hAnsi="Calibri Light" w:cs="Times New Roman"/>
        <w:sz w:val="16"/>
        <w:szCs w:val="16"/>
      </w:rPr>
    </w:pPr>
    <w:r w:rsidRPr="00795C14">
      <w:rPr>
        <w:rFonts w:ascii="Calibri Light" w:eastAsia="Times New Roman" w:hAnsi="Calibri Light" w:cs="Times New Roman"/>
        <w:sz w:val="16"/>
        <w:szCs w:val="16"/>
      </w:rPr>
      <w:t xml:space="preserve">str. </w:t>
    </w:r>
    <w:r w:rsidRPr="00795C14">
      <w:rPr>
        <w:rFonts w:ascii="Calibri" w:eastAsia="Times New Roman" w:hAnsi="Calibri" w:cs="Times New Roman"/>
        <w:sz w:val="16"/>
        <w:szCs w:val="16"/>
      </w:rPr>
      <w:fldChar w:fldCharType="begin"/>
    </w:r>
    <w:r w:rsidRPr="00795C14">
      <w:rPr>
        <w:sz w:val="16"/>
        <w:szCs w:val="16"/>
      </w:rPr>
      <w:instrText>PAGE    \* MERGEFORMAT</w:instrText>
    </w:r>
    <w:r w:rsidRPr="00795C14">
      <w:rPr>
        <w:rFonts w:ascii="Calibri" w:eastAsia="Times New Roman" w:hAnsi="Calibri" w:cs="Times New Roman"/>
        <w:sz w:val="16"/>
        <w:szCs w:val="16"/>
      </w:rPr>
      <w:fldChar w:fldCharType="separate"/>
    </w:r>
    <w:r w:rsidR="007F301E" w:rsidRPr="007F301E">
      <w:rPr>
        <w:rFonts w:ascii="Calibri Light" w:eastAsia="Times New Roman" w:hAnsi="Calibri Light" w:cs="Times New Roman"/>
        <w:noProof/>
        <w:sz w:val="16"/>
        <w:szCs w:val="16"/>
      </w:rPr>
      <w:t>1</w:t>
    </w:r>
    <w:r w:rsidRPr="00795C14">
      <w:rPr>
        <w:rFonts w:ascii="Calibri Light" w:eastAsia="Times New Roman" w:hAnsi="Calibri Light" w:cs="Times New Roman"/>
        <w:sz w:val="16"/>
        <w:szCs w:val="16"/>
      </w:rPr>
      <w:fldChar w:fldCharType="end"/>
    </w:r>
  </w:p>
  <w:p w14:paraId="289F864D" w14:textId="77777777" w:rsidR="00795C14" w:rsidRDefault="00795C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98198" w14:textId="77777777" w:rsidR="00CB08E1" w:rsidRDefault="00CB08E1">
      <w:r>
        <w:separator/>
      </w:r>
    </w:p>
  </w:footnote>
  <w:footnote w:type="continuationSeparator" w:id="0">
    <w:p w14:paraId="36D24513" w14:textId="77777777" w:rsidR="00CB08E1" w:rsidRDefault="00CB08E1">
      <w:r>
        <w:continuationSeparator/>
      </w:r>
    </w:p>
  </w:footnote>
  <w:footnote w:id="1">
    <w:p w14:paraId="4ED9AE2E" w14:textId="77777777" w:rsidR="00D24FCD" w:rsidRPr="0079223A" w:rsidRDefault="00D24FCD" w:rsidP="00D24FCD">
      <w:pPr>
        <w:pStyle w:val="Tekstprzypisudolnego"/>
        <w:jc w:val="both"/>
        <w:rPr>
          <w:rFonts w:asciiTheme="minorHAnsi" w:hAnsiTheme="minorHAnsi" w:cstheme="minorHAnsi"/>
          <w:sz w:val="16"/>
        </w:rPr>
      </w:pPr>
      <w:r w:rsidRPr="0079223A">
        <w:rPr>
          <w:rStyle w:val="Odwoanieprzypisudolnego"/>
          <w:rFonts w:asciiTheme="minorHAnsi" w:hAnsiTheme="minorHAnsi" w:cstheme="minorHAnsi"/>
          <w:sz w:val="16"/>
        </w:rPr>
        <w:footnoteRef/>
      </w:r>
      <w:r w:rsidRPr="0079223A">
        <w:rPr>
          <w:rFonts w:asciiTheme="minorHAnsi" w:hAnsiTheme="minorHAnsi" w:cstheme="minorHAnsi"/>
          <w:sz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0FFBEDBC" w14:textId="75CE9F19" w:rsidR="00D24FCD" w:rsidRPr="00DA53AC" w:rsidRDefault="00D24FCD" w:rsidP="00D24FCD">
      <w:pPr>
        <w:pStyle w:val="Tekstprzypisudolnego"/>
        <w:jc w:val="both"/>
        <w:rPr>
          <w:rFonts w:ascii="Calibri" w:hAnsi="Calibri"/>
          <w:sz w:val="16"/>
        </w:rPr>
      </w:pPr>
      <w:r w:rsidRPr="0079223A">
        <w:rPr>
          <w:rStyle w:val="Odwoanieprzypisudolnego"/>
          <w:rFonts w:asciiTheme="minorHAnsi" w:hAnsiTheme="minorHAnsi" w:cstheme="minorHAnsi"/>
          <w:sz w:val="16"/>
        </w:rPr>
        <w:footnoteRef/>
      </w:r>
      <w:r w:rsidRPr="0079223A">
        <w:rPr>
          <w:rFonts w:asciiTheme="minorHAnsi" w:hAnsiTheme="minorHAnsi" w:cstheme="minorHAnsi"/>
          <w:sz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D2DE" w14:textId="0DF4D96E" w:rsidR="0040464E" w:rsidRDefault="0040464E">
    <w:pPr>
      <w:pStyle w:val="Nagwek"/>
    </w:pPr>
  </w:p>
  <w:p w14:paraId="5A7159CD" w14:textId="77777777" w:rsidR="00B16AB3" w:rsidRDefault="00B16A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9103034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00000002"/>
    <w:multiLevelType w:val="multilevel"/>
    <w:tmpl w:val="C5AE3ED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Calibri"/>
        <w:lang w:val="pl-P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85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5" w:hanging="18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1677DF5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7212BD7"/>
    <w:multiLevelType w:val="multilevel"/>
    <w:tmpl w:val="DF7E68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7640A9"/>
    <w:multiLevelType w:val="hybridMultilevel"/>
    <w:tmpl w:val="1A0A3E5A"/>
    <w:lvl w:ilvl="0" w:tplc="8160B0B8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C506CE"/>
    <w:multiLevelType w:val="multilevel"/>
    <w:tmpl w:val="8656020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D012AF"/>
    <w:multiLevelType w:val="hybridMultilevel"/>
    <w:tmpl w:val="94BA18E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61B8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F5D22CB"/>
    <w:multiLevelType w:val="multilevel"/>
    <w:tmpl w:val="EAE03BD4"/>
    <w:lvl w:ilvl="0">
      <w:start w:val="1"/>
      <w:numFmt w:val="lowerLetter"/>
      <w:lvlText w:val="%1."/>
      <w:lvlJc w:val="left"/>
      <w:pPr>
        <w:ind w:left="888" w:hanging="360"/>
      </w:pPr>
    </w:lvl>
    <w:lvl w:ilvl="1">
      <w:start w:val="1"/>
      <w:numFmt w:val="lowerLetter"/>
      <w:lvlText w:val="%2."/>
      <w:lvlJc w:val="left"/>
      <w:pPr>
        <w:ind w:left="1608" w:hanging="360"/>
      </w:pPr>
    </w:lvl>
    <w:lvl w:ilvl="2">
      <w:start w:val="1"/>
      <w:numFmt w:val="lowerRoman"/>
      <w:lvlText w:val="%3."/>
      <w:lvlJc w:val="right"/>
      <w:pPr>
        <w:ind w:left="2328" w:hanging="180"/>
      </w:pPr>
    </w:lvl>
    <w:lvl w:ilvl="3">
      <w:start w:val="1"/>
      <w:numFmt w:val="decimal"/>
      <w:lvlText w:val="%4."/>
      <w:lvlJc w:val="left"/>
      <w:pPr>
        <w:ind w:left="3048" w:hanging="360"/>
      </w:pPr>
    </w:lvl>
    <w:lvl w:ilvl="4">
      <w:start w:val="1"/>
      <w:numFmt w:val="lowerLetter"/>
      <w:lvlText w:val="%5."/>
      <w:lvlJc w:val="left"/>
      <w:pPr>
        <w:ind w:left="3768" w:hanging="360"/>
      </w:pPr>
    </w:lvl>
    <w:lvl w:ilvl="5">
      <w:start w:val="1"/>
      <w:numFmt w:val="lowerRoman"/>
      <w:lvlText w:val="%6."/>
      <w:lvlJc w:val="right"/>
      <w:pPr>
        <w:ind w:left="4488" w:hanging="180"/>
      </w:pPr>
    </w:lvl>
    <w:lvl w:ilvl="6">
      <w:start w:val="1"/>
      <w:numFmt w:val="decimal"/>
      <w:lvlText w:val="%7."/>
      <w:lvlJc w:val="left"/>
      <w:pPr>
        <w:ind w:left="5208" w:hanging="360"/>
      </w:pPr>
    </w:lvl>
    <w:lvl w:ilvl="7">
      <w:start w:val="1"/>
      <w:numFmt w:val="lowerLetter"/>
      <w:lvlText w:val="%8."/>
      <w:lvlJc w:val="left"/>
      <w:pPr>
        <w:ind w:left="5928" w:hanging="360"/>
      </w:pPr>
    </w:lvl>
    <w:lvl w:ilvl="8">
      <w:start w:val="1"/>
      <w:numFmt w:val="lowerRoman"/>
      <w:lvlText w:val="%9."/>
      <w:lvlJc w:val="right"/>
      <w:pPr>
        <w:ind w:left="6648" w:hanging="180"/>
      </w:pPr>
    </w:lvl>
  </w:abstractNum>
  <w:abstractNum w:abstractNumId="17" w15:restartNumberingAfterBreak="0">
    <w:nsid w:val="40CA3EB7"/>
    <w:multiLevelType w:val="hybridMultilevel"/>
    <w:tmpl w:val="877E8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C7F9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84C2D43"/>
    <w:multiLevelType w:val="hybridMultilevel"/>
    <w:tmpl w:val="1E2CD9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072B1A"/>
    <w:multiLevelType w:val="hybridMultilevel"/>
    <w:tmpl w:val="84309A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FA2EB7"/>
    <w:multiLevelType w:val="multilevel"/>
    <w:tmpl w:val="4CC6C9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3606921"/>
    <w:multiLevelType w:val="hybridMultilevel"/>
    <w:tmpl w:val="A844AC86"/>
    <w:lvl w:ilvl="0" w:tplc="9432CFE4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685912746">
    <w:abstractNumId w:val="0"/>
  </w:num>
  <w:num w:numId="2" w16cid:durableId="1322612072">
    <w:abstractNumId w:val="1"/>
  </w:num>
  <w:num w:numId="3" w16cid:durableId="2014523379">
    <w:abstractNumId w:val="2"/>
  </w:num>
  <w:num w:numId="4" w16cid:durableId="1226144341">
    <w:abstractNumId w:val="3"/>
  </w:num>
  <w:num w:numId="5" w16cid:durableId="1730763905">
    <w:abstractNumId w:val="4"/>
  </w:num>
  <w:num w:numId="6" w16cid:durableId="460807681">
    <w:abstractNumId w:val="5"/>
  </w:num>
  <w:num w:numId="7" w16cid:durableId="480583252">
    <w:abstractNumId w:val="6"/>
  </w:num>
  <w:num w:numId="8" w16cid:durableId="575407353">
    <w:abstractNumId w:val="7"/>
  </w:num>
  <w:num w:numId="9" w16cid:durableId="1721399929">
    <w:abstractNumId w:val="8"/>
  </w:num>
  <w:num w:numId="10" w16cid:durableId="936789740">
    <w:abstractNumId w:val="9"/>
  </w:num>
  <w:num w:numId="11" w16cid:durableId="532116614">
    <w:abstractNumId w:val="20"/>
  </w:num>
  <w:num w:numId="12" w16cid:durableId="24910516">
    <w:abstractNumId w:val="17"/>
  </w:num>
  <w:num w:numId="13" w16cid:durableId="296375217">
    <w:abstractNumId w:val="10"/>
  </w:num>
  <w:num w:numId="14" w16cid:durableId="1660226942">
    <w:abstractNumId w:val="18"/>
  </w:num>
  <w:num w:numId="15" w16cid:durableId="1412435438">
    <w:abstractNumId w:val="14"/>
  </w:num>
  <w:num w:numId="16" w16cid:durableId="417098860">
    <w:abstractNumId w:val="11"/>
  </w:num>
  <w:num w:numId="17" w16cid:durableId="761529531">
    <w:abstractNumId w:val="13"/>
  </w:num>
  <w:num w:numId="18" w16cid:durableId="518352459">
    <w:abstractNumId w:val="15"/>
  </w:num>
  <w:num w:numId="19" w16cid:durableId="2037996084">
    <w:abstractNumId w:val="19"/>
  </w:num>
  <w:num w:numId="20" w16cid:durableId="1995527038">
    <w:abstractNumId w:val="16"/>
  </w:num>
  <w:num w:numId="21" w16cid:durableId="847719805">
    <w:abstractNumId w:val="21"/>
  </w:num>
  <w:num w:numId="22" w16cid:durableId="688340037">
    <w:abstractNumId w:val="22"/>
  </w:num>
  <w:num w:numId="23" w16cid:durableId="3354214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7D"/>
    <w:rsid w:val="00012D74"/>
    <w:rsid w:val="00013E58"/>
    <w:rsid w:val="000239DE"/>
    <w:rsid w:val="00035A87"/>
    <w:rsid w:val="00045D99"/>
    <w:rsid w:val="000630EA"/>
    <w:rsid w:val="000639AA"/>
    <w:rsid w:val="00067D3F"/>
    <w:rsid w:val="0009216B"/>
    <w:rsid w:val="00092C3B"/>
    <w:rsid w:val="0009529F"/>
    <w:rsid w:val="000C3B08"/>
    <w:rsid w:val="000C5EB1"/>
    <w:rsid w:val="000D374E"/>
    <w:rsid w:val="000D6FA2"/>
    <w:rsid w:val="000F1CFD"/>
    <w:rsid w:val="000F57EB"/>
    <w:rsid w:val="00113A8A"/>
    <w:rsid w:val="001215F9"/>
    <w:rsid w:val="00122FB2"/>
    <w:rsid w:val="00130CFD"/>
    <w:rsid w:val="0013621D"/>
    <w:rsid w:val="00137C66"/>
    <w:rsid w:val="00155351"/>
    <w:rsid w:val="00175F85"/>
    <w:rsid w:val="00182A79"/>
    <w:rsid w:val="00183C0B"/>
    <w:rsid w:val="00192322"/>
    <w:rsid w:val="00192DED"/>
    <w:rsid w:val="001B460C"/>
    <w:rsid w:val="001B5F95"/>
    <w:rsid w:val="001C3BFE"/>
    <w:rsid w:val="001C7F04"/>
    <w:rsid w:val="001F1709"/>
    <w:rsid w:val="001F1B65"/>
    <w:rsid w:val="001F248D"/>
    <w:rsid w:val="001F5582"/>
    <w:rsid w:val="001F5EC7"/>
    <w:rsid w:val="001F6CC1"/>
    <w:rsid w:val="0021644E"/>
    <w:rsid w:val="00233B81"/>
    <w:rsid w:val="0027251D"/>
    <w:rsid w:val="00292EFE"/>
    <w:rsid w:val="002D4891"/>
    <w:rsid w:val="00326135"/>
    <w:rsid w:val="0032691D"/>
    <w:rsid w:val="00351A2B"/>
    <w:rsid w:val="00353CEB"/>
    <w:rsid w:val="00371241"/>
    <w:rsid w:val="0037176C"/>
    <w:rsid w:val="0037385E"/>
    <w:rsid w:val="003916E5"/>
    <w:rsid w:val="003B39DA"/>
    <w:rsid w:val="003B5049"/>
    <w:rsid w:val="003C2F60"/>
    <w:rsid w:val="003D2B64"/>
    <w:rsid w:val="003F1F3D"/>
    <w:rsid w:val="003F70AA"/>
    <w:rsid w:val="0040464E"/>
    <w:rsid w:val="004140C6"/>
    <w:rsid w:val="004321BF"/>
    <w:rsid w:val="00434A1C"/>
    <w:rsid w:val="00442257"/>
    <w:rsid w:val="004A1E42"/>
    <w:rsid w:val="004A7FFD"/>
    <w:rsid w:val="004C2AD2"/>
    <w:rsid w:val="004E4213"/>
    <w:rsid w:val="004E6DE6"/>
    <w:rsid w:val="00556BEA"/>
    <w:rsid w:val="00566316"/>
    <w:rsid w:val="0058779B"/>
    <w:rsid w:val="00590655"/>
    <w:rsid w:val="00592E82"/>
    <w:rsid w:val="0059593D"/>
    <w:rsid w:val="00617A76"/>
    <w:rsid w:val="00621C19"/>
    <w:rsid w:val="00627829"/>
    <w:rsid w:val="00633F20"/>
    <w:rsid w:val="00652CDE"/>
    <w:rsid w:val="00667474"/>
    <w:rsid w:val="00676C93"/>
    <w:rsid w:val="006971D2"/>
    <w:rsid w:val="006A7BD0"/>
    <w:rsid w:val="006B2034"/>
    <w:rsid w:val="006B73B8"/>
    <w:rsid w:val="006C2A6C"/>
    <w:rsid w:val="006C58BB"/>
    <w:rsid w:val="006D1516"/>
    <w:rsid w:val="006E1571"/>
    <w:rsid w:val="0070566B"/>
    <w:rsid w:val="00707224"/>
    <w:rsid w:val="007102A8"/>
    <w:rsid w:val="00714A4F"/>
    <w:rsid w:val="0072678E"/>
    <w:rsid w:val="007313BB"/>
    <w:rsid w:val="00745791"/>
    <w:rsid w:val="00775F08"/>
    <w:rsid w:val="0079223A"/>
    <w:rsid w:val="007946A3"/>
    <w:rsid w:val="00795C14"/>
    <w:rsid w:val="007B07B6"/>
    <w:rsid w:val="007B0C1F"/>
    <w:rsid w:val="007D1277"/>
    <w:rsid w:val="007D6EB4"/>
    <w:rsid w:val="007F301E"/>
    <w:rsid w:val="0081180F"/>
    <w:rsid w:val="00812AEE"/>
    <w:rsid w:val="00813487"/>
    <w:rsid w:val="0083198B"/>
    <w:rsid w:val="00832889"/>
    <w:rsid w:val="00842230"/>
    <w:rsid w:val="00850BF1"/>
    <w:rsid w:val="00877C1B"/>
    <w:rsid w:val="008A0A61"/>
    <w:rsid w:val="008A163A"/>
    <w:rsid w:val="008A3E5A"/>
    <w:rsid w:val="008B0E7B"/>
    <w:rsid w:val="008B67C4"/>
    <w:rsid w:val="008C3683"/>
    <w:rsid w:val="008E47AF"/>
    <w:rsid w:val="00903F4B"/>
    <w:rsid w:val="009149F2"/>
    <w:rsid w:val="00931FDE"/>
    <w:rsid w:val="0094088A"/>
    <w:rsid w:val="00950BA2"/>
    <w:rsid w:val="009671B6"/>
    <w:rsid w:val="00973CDA"/>
    <w:rsid w:val="00984913"/>
    <w:rsid w:val="009A3898"/>
    <w:rsid w:val="009A51A4"/>
    <w:rsid w:val="009A638A"/>
    <w:rsid w:val="009B0407"/>
    <w:rsid w:val="009C126D"/>
    <w:rsid w:val="009D7077"/>
    <w:rsid w:val="009D7F18"/>
    <w:rsid w:val="009E2BE1"/>
    <w:rsid w:val="009F3468"/>
    <w:rsid w:val="00A077B9"/>
    <w:rsid w:val="00A274A1"/>
    <w:rsid w:val="00A51F50"/>
    <w:rsid w:val="00A57BE2"/>
    <w:rsid w:val="00A95983"/>
    <w:rsid w:val="00A978B9"/>
    <w:rsid w:val="00AB1CF9"/>
    <w:rsid w:val="00AB62DC"/>
    <w:rsid w:val="00AF2C8D"/>
    <w:rsid w:val="00AF769C"/>
    <w:rsid w:val="00B16AB3"/>
    <w:rsid w:val="00B25108"/>
    <w:rsid w:val="00B36005"/>
    <w:rsid w:val="00B66A43"/>
    <w:rsid w:val="00B7707F"/>
    <w:rsid w:val="00B8403C"/>
    <w:rsid w:val="00B92064"/>
    <w:rsid w:val="00BA7CE6"/>
    <w:rsid w:val="00BD6AC8"/>
    <w:rsid w:val="00BF7F5C"/>
    <w:rsid w:val="00C07969"/>
    <w:rsid w:val="00C51E6F"/>
    <w:rsid w:val="00C52D72"/>
    <w:rsid w:val="00C54CFA"/>
    <w:rsid w:val="00C57532"/>
    <w:rsid w:val="00C76DEE"/>
    <w:rsid w:val="00C83C41"/>
    <w:rsid w:val="00CB08E1"/>
    <w:rsid w:val="00CB7AD3"/>
    <w:rsid w:val="00CC2184"/>
    <w:rsid w:val="00CD4CBA"/>
    <w:rsid w:val="00CE5747"/>
    <w:rsid w:val="00D03C81"/>
    <w:rsid w:val="00D24FCD"/>
    <w:rsid w:val="00D26C49"/>
    <w:rsid w:val="00D43577"/>
    <w:rsid w:val="00D476C2"/>
    <w:rsid w:val="00D738D4"/>
    <w:rsid w:val="00D75343"/>
    <w:rsid w:val="00D82878"/>
    <w:rsid w:val="00D84D59"/>
    <w:rsid w:val="00D943B2"/>
    <w:rsid w:val="00DA53AC"/>
    <w:rsid w:val="00DC2A34"/>
    <w:rsid w:val="00DC361E"/>
    <w:rsid w:val="00DD5A8B"/>
    <w:rsid w:val="00DF5E42"/>
    <w:rsid w:val="00E22BA0"/>
    <w:rsid w:val="00E2789F"/>
    <w:rsid w:val="00E3379C"/>
    <w:rsid w:val="00E429BA"/>
    <w:rsid w:val="00E82E2F"/>
    <w:rsid w:val="00E86DE3"/>
    <w:rsid w:val="00EA7691"/>
    <w:rsid w:val="00EB2974"/>
    <w:rsid w:val="00EF104C"/>
    <w:rsid w:val="00F02902"/>
    <w:rsid w:val="00F118F1"/>
    <w:rsid w:val="00F12E81"/>
    <w:rsid w:val="00F218A9"/>
    <w:rsid w:val="00F24958"/>
    <w:rsid w:val="00F26A44"/>
    <w:rsid w:val="00F419C9"/>
    <w:rsid w:val="00F60D98"/>
    <w:rsid w:val="00F61FD7"/>
    <w:rsid w:val="00F775BF"/>
    <w:rsid w:val="00F93CCE"/>
    <w:rsid w:val="00F94325"/>
    <w:rsid w:val="00F9767D"/>
    <w:rsid w:val="00FA4610"/>
    <w:rsid w:val="00FA7195"/>
    <w:rsid w:val="00FB2B6E"/>
    <w:rsid w:val="00FC03ED"/>
    <w:rsid w:val="00FC3C30"/>
    <w:rsid w:val="00FE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D3DA7E6"/>
  <w15:chartTrackingRefBased/>
  <w15:docId w15:val="{A2B4A595-074B-404B-A2DE-B9C0DBDD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CFA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  <w:rPr>
      <w:rFonts w:ascii="Times New Roman" w:hAnsi="Times New Roman" w:cs="Times New Roman"/>
      <w:b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sz w:val="24"/>
      <w:szCs w:val="24"/>
      <w:lang w:val="pl-P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cs="Calibri"/>
      <w:lang w:val="pl-P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ascii="Times New Roman" w:hAnsi="Times New Roman" w:cs="Times New Roman"/>
      <w:b/>
      <w:sz w:val="24"/>
      <w:szCs w:val="24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  <w:sz w:val="24"/>
      <w:szCs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Akapitzlist1">
    <w:name w:val="Akapit z listą1"/>
    <w:basedOn w:val="Normalny"/>
    <w:pPr>
      <w:ind w:left="720"/>
    </w:p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767D"/>
    <w:rPr>
      <w:rFonts w:ascii="Tahoma" w:hAnsi="Tahoma"/>
      <w:sz w:val="16"/>
      <w:szCs w:val="14"/>
    </w:rPr>
  </w:style>
  <w:style w:type="character" w:customStyle="1" w:styleId="TekstdymkaZnak">
    <w:name w:val="Tekst dymka Znak"/>
    <w:link w:val="Tekstdymka"/>
    <w:uiPriority w:val="99"/>
    <w:semiHidden/>
    <w:rsid w:val="00F9767D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basedOn w:val="Normalny"/>
    <w:uiPriority w:val="34"/>
    <w:qFormat/>
    <w:rsid w:val="00566316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Poprawka">
    <w:name w:val="Revision"/>
    <w:hidden/>
    <w:uiPriority w:val="99"/>
    <w:semiHidden/>
    <w:rsid w:val="00566316"/>
    <w:rPr>
      <w:rFonts w:eastAsia="SimSun" w:cs="Mangal"/>
      <w:kern w:val="1"/>
      <w:sz w:val="24"/>
      <w:szCs w:val="21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DF5E42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link w:val="Nagwek"/>
    <w:uiPriority w:val="99"/>
    <w:rsid w:val="00DF5E42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link w:val="Stopka"/>
    <w:uiPriority w:val="99"/>
    <w:rsid w:val="0037176C"/>
    <w:rPr>
      <w:rFonts w:eastAsia="SimSun" w:cs="Mangal"/>
      <w:kern w:val="1"/>
      <w:sz w:val="24"/>
      <w:szCs w:val="24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460C"/>
    <w:rPr>
      <w:sz w:val="20"/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B460C"/>
    <w:rPr>
      <w:rFonts w:eastAsia="SimSun" w:cs="Mangal"/>
      <w:kern w:val="1"/>
      <w:szCs w:val="18"/>
      <w:lang w:eastAsia="hi-IN" w:bidi="hi-IN"/>
    </w:rPr>
  </w:style>
  <w:style w:type="character" w:styleId="Odwoanieprzypisudolnego">
    <w:name w:val="footnote reference"/>
    <w:uiPriority w:val="99"/>
    <w:semiHidden/>
    <w:unhideWhenUsed/>
    <w:rsid w:val="001B460C"/>
    <w:rPr>
      <w:vertAlign w:val="superscript"/>
    </w:rPr>
  </w:style>
  <w:style w:type="table" w:styleId="Tabela-Siatka">
    <w:name w:val="Table Grid"/>
    <w:basedOn w:val="Standardowy"/>
    <w:uiPriority w:val="59"/>
    <w:rsid w:val="008B0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C54CFA"/>
    <w:rPr>
      <w:rFonts w:ascii="CIDFont+F2" w:hAnsi="CIDFont+F2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1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BAC55-2435-47EE-9AF0-253C6CFFE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cp:lastModifiedBy>Marta Wawrzyniak</cp:lastModifiedBy>
  <cp:revision>3</cp:revision>
  <cp:lastPrinted>2021-12-06T12:48:00Z</cp:lastPrinted>
  <dcterms:created xsi:type="dcterms:W3CDTF">2026-09-15T08:39:00Z</dcterms:created>
  <dcterms:modified xsi:type="dcterms:W3CDTF">2026-09-15T10:42:00Z</dcterms:modified>
</cp:coreProperties>
</file>