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02F0" w14:textId="77777777" w:rsidR="000E3CC0" w:rsidRDefault="000E3CC0" w:rsidP="000E3CC0">
      <w:pPr>
        <w:pStyle w:val="Nagwek"/>
        <w:jc w:val="right"/>
        <w:rPr>
          <w:b/>
        </w:rPr>
      </w:pPr>
      <w:r w:rsidRPr="000E3CC0">
        <w:rPr>
          <w:b/>
        </w:rPr>
        <w:t>Załącznik nr 1 do ogłoszenia</w:t>
      </w:r>
    </w:p>
    <w:p w14:paraId="2FCA9E22" w14:textId="77777777" w:rsidR="000E3CC0" w:rsidRPr="000E3CC0" w:rsidRDefault="000E3CC0" w:rsidP="000E3CC0">
      <w:pPr>
        <w:pStyle w:val="Nagwek"/>
        <w:jc w:val="right"/>
        <w:rPr>
          <w:b/>
        </w:rPr>
      </w:pPr>
    </w:p>
    <w:p w14:paraId="0B215C3E" w14:textId="77777777" w:rsidR="003F1ECF" w:rsidRDefault="003F1ECF" w:rsidP="003F1ECF">
      <w:pPr>
        <w:pStyle w:val="Teksttreci20"/>
        <w:shd w:val="clear" w:color="auto" w:fill="auto"/>
        <w:spacing w:line="290" w:lineRule="auto"/>
        <w:ind w:left="6480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</w:t>
      </w:r>
      <w:r w:rsidR="000E3CC0">
        <w:rPr>
          <w:sz w:val="15"/>
          <w:szCs w:val="15"/>
          <w:lang w:bidi="pl-PL"/>
        </w:rPr>
        <w:t>24 października 2018 r. (Dz. U. poz. 2057</w:t>
      </w:r>
      <w:r>
        <w:rPr>
          <w:sz w:val="15"/>
          <w:szCs w:val="15"/>
          <w:lang w:bidi="pl-PL"/>
        </w:rPr>
        <w:t>)</w:t>
      </w:r>
    </w:p>
    <w:p w14:paraId="19DC5A7E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35884E71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49362782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3D9673A1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4FDEB351" w14:textId="77777777" w:rsidR="00481DD3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 KTÓRYCH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 w:rsidRPr="00A92300">
        <w:rPr>
          <w:rFonts w:asciiTheme="minorHAnsi" w:eastAsia="Arial" w:hAnsiTheme="minorHAnsi" w:cstheme="minorHAnsi"/>
          <w:bCs/>
        </w:rPr>
        <w:t>ART. 14 UST. 1 I 2 USTAWY</w:t>
      </w:r>
      <w:r w:rsidRPr="00A92300">
        <w:rPr>
          <w:rFonts w:asciiTheme="minorHAnsi" w:eastAsia="Arial" w:hAnsiTheme="minorHAnsi" w:cstheme="minorHAnsi"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(DZ. U. Z 2018 R. POZ. 450, Z PÓŹN. ZM.)</w:t>
      </w:r>
    </w:p>
    <w:p w14:paraId="2D91FD5F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54B20246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4C0E0C53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14:paraId="51FB9E46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lub w przypisach.</w:t>
      </w:r>
    </w:p>
    <w:p w14:paraId="3CF3C044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E23CC90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14:paraId="6E6BA4AC" w14:textId="77777777" w:rsidR="004D1CD8" w:rsidRDefault="004D1CD8" w:rsidP="004D1CD8">
      <w:pPr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 w14:paraId="32995E22" w14:textId="77777777" w:rsidR="004D1CD8" w:rsidRPr="00A92300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0BD1DBC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322A97E7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7A0CAD71" w14:textId="77777777" w:rsidTr="00E31F17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271254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05372B9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08F0702" w14:textId="5FD3C515" w:rsidR="007B60CF" w:rsidRPr="00D97AAD" w:rsidRDefault="00E31F17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WÓJT GMINY SOMIANKA</w:t>
            </w:r>
          </w:p>
        </w:tc>
      </w:tr>
      <w:tr w:rsidR="007B60CF" w:rsidRPr="00D97AAD" w14:paraId="1446A027" w14:textId="77777777" w:rsidTr="00E31F17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5366C07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7F244D0" w14:textId="40453B36" w:rsidR="007B60CF" w:rsidRPr="00D97AAD" w:rsidRDefault="004C61F6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4C61F6">
              <w:rPr>
                <w:rFonts w:asciiTheme="minorHAnsi" w:eastAsia="Arial" w:hAnsiTheme="minorHAnsi" w:cs="Calibri"/>
                <w:sz w:val="20"/>
                <w:szCs w:val="20"/>
              </w:rPr>
              <w:t>Wspieranie programów zapobiegających bezdomności zwierząt</w:t>
            </w:r>
          </w:p>
        </w:tc>
      </w:tr>
    </w:tbl>
    <w:p w14:paraId="747AC1AB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2464C498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48D6BE48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6F6129E3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14E996F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4C834EE8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7D90DF5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9D468B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4C20E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3A671B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365817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824F2C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2B1A3359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6476E91B" w14:textId="77777777" w:rsidR="007B60CF" w:rsidRPr="00D97AAD" w:rsidRDefault="000E3CC0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0D98DF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5274E4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FF32A6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EAE69D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41F2E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B44025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730A74A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08E80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45D4299A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7B60CF" w:rsidRPr="00D97AAD" w14:paraId="233270A7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74CC47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14:paraId="571A336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B763532" w14:textId="77777777" w:rsidTr="007B60C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1186AA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00C0FE3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06E51A2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E2967B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57DC8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359475C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2460FE50" w14:textId="77777777" w:rsidTr="007B60CF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38EF7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0E3CC0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działaniami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podmioty).</w:t>
            </w:r>
          </w:p>
          <w:p w14:paraId="54F05E5D" w14:textId="77777777" w:rsidR="007B60CF" w:rsidRPr="00D97AAD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</w:p>
        </w:tc>
      </w:tr>
      <w:tr w:rsidR="007B60CF" w:rsidRPr="00D97AAD" w14:paraId="6EF0686C" w14:textId="77777777" w:rsidTr="007B60CF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0573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D22E411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E94517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B0634A6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81E85CB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5FF8D25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D69A76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5B355766" w14:textId="77777777" w:rsidTr="007B60CF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E2FC" w14:textId="77777777" w:rsidR="007B60CF" w:rsidRPr="007B60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762A98D0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oraz miejsce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2866DD5E" w14:textId="77777777" w:rsidR="004836AC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9"/>
        <w:gridCol w:w="2238"/>
        <w:gridCol w:w="1846"/>
        <w:gridCol w:w="1142"/>
        <w:gridCol w:w="2818"/>
      </w:tblGrid>
      <w:tr w:rsidR="00416F88" w:rsidRPr="00D97AAD" w14:paraId="2434DFA3" w14:textId="77777777" w:rsidTr="003A2508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D47158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1270C0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7C6E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799DD0A1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3659B2B7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2A29E4A2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77160F88" w14:textId="77777777" w:rsidTr="003A2508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B744051" w14:textId="77777777" w:rsidR="00416F88" w:rsidRPr="0073200B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5D41D9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F421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3E16E384" w14:textId="77777777" w:rsidR="00416F88" w:rsidRPr="00D97AAD" w:rsidRDefault="00DB4E86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F23082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4DFCD221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12B11E0" w14:textId="77777777" w:rsidTr="003A2508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245EC28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25A75A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0B7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06A958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3F8868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04E0BB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242C1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BB78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F91F1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A579E5F" w14:textId="77777777" w:rsidTr="003A2508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59614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46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F984D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140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31285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E500A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51D7C60" w14:textId="77777777" w:rsidTr="003A2508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E63A53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0FC4F3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D0FF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2E9B7D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B3F8A4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FA89C5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82783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4AC2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9081D46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57F9F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48FDEC79" w14:textId="77777777" w:rsidTr="003A2508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739748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38FA7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EEEB99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52E5CB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24673F6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DB8EB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09091AF" w14:textId="77777777" w:rsidTr="003A2508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065C59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9C6F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E3393E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BED7F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701C1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F24D6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C7FA86A" w14:textId="77777777" w:rsidTr="003A2508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531A69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C0C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9242DD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FEB7B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5DACCF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F4C46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FFD5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45A1A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5686D6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D59FBC2" w14:textId="77777777" w:rsidTr="003A2508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86CE14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0AEA2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C5F56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F18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77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E7A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301C389D" w14:textId="77777777" w:rsidR="007B60CF" w:rsidRPr="00D97AAD" w:rsidRDefault="007B60CF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5B4B1AE" w14:textId="77777777" w:rsidR="00237EAE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2767"/>
        <w:gridCol w:w="3871"/>
      </w:tblGrid>
      <w:tr w:rsidR="00E07C9D" w:rsidRPr="00D97AAD" w14:paraId="3547074B" w14:textId="77777777" w:rsidTr="00323E2F">
        <w:tc>
          <w:tcPr>
            <w:tcW w:w="5000" w:type="pct"/>
            <w:gridSpan w:val="3"/>
            <w:shd w:val="clear" w:color="auto" w:fill="DDD9C3"/>
          </w:tcPr>
          <w:p w14:paraId="40114776" w14:textId="77777777" w:rsidR="00E07C9D" w:rsidRDefault="00E07C9D" w:rsidP="00E07C9D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1EF5F3E" w14:textId="77777777" w:rsidR="00E07C9D" w:rsidRPr="001469D1" w:rsidRDefault="00E07C9D" w:rsidP="00E07C9D">
            <w:pPr>
              <w:ind w:right="567"/>
              <w:rPr>
                <w:i/>
                <w:sz w:val="20"/>
              </w:rPr>
            </w:pPr>
            <w:r w:rsidRPr="001469D1">
              <w:rPr>
                <w:i/>
                <w:sz w:val="20"/>
              </w:rPr>
              <w:t>Należy opisać:</w:t>
            </w:r>
          </w:p>
          <w:p w14:paraId="0725C483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4EF09A26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lastRenderedPageBreak/>
              <w:t>jaka zmiana społeczna zostanie osiągnięta poprzez realizację zadania?</w:t>
            </w:r>
          </w:p>
          <w:p w14:paraId="7F56855C" w14:textId="77777777" w:rsidR="00E07C9D" w:rsidRP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DB4E86">
              <w:rPr>
                <w:iCs/>
                <w:sz w:val="20"/>
              </w:rPr>
              <w:t>)</w:t>
            </w:r>
          </w:p>
        </w:tc>
      </w:tr>
      <w:tr w:rsidR="00E07C9D" w:rsidRPr="00D97AAD" w14:paraId="190ED21F" w14:textId="77777777" w:rsidTr="00323E2F">
        <w:tc>
          <w:tcPr>
            <w:tcW w:w="5000" w:type="pct"/>
            <w:gridSpan w:val="3"/>
            <w:shd w:val="clear" w:color="auto" w:fill="FFFFFF" w:themeFill="background1"/>
          </w:tcPr>
          <w:p w14:paraId="00EF9F3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3BCBC9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A9B564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44AB9D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1C792D1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0583A7C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3C889BA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5886E1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23B253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0F0FF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6E4229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4EE281F4" w14:textId="77777777" w:rsidTr="00323E2F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14:paraId="689FA0A3" w14:textId="77777777" w:rsidR="00E07C9D" w:rsidRPr="00D97AAD" w:rsidRDefault="00C663F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22EF1899" w14:textId="77777777" w:rsidTr="00323E2F">
        <w:tc>
          <w:tcPr>
            <w:tcW w:w="1843" w:type="pct"/>
            <w:shd w:val="clear" w:color="auto" w:fill="DDD9C3"/>
            <w:vAlign w:val="center"/>
          </w:tcPr>
          <w:p w14:paraId="62A04754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14:paraId="39DD4B9D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14:paraId="79AAA7AA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5B703098" w14:textId="77777777" w:rsidTr="00323E2F">
        <w:tc>
          <w:tcPr>
            <w:tcW w:w="1843" w:type="pct"/>
            <w:shd w:val="clear" w:color="auto" w:fill="auto"/>
          </w:tcPr>
          <w:p w14:paraId="498F788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00FAFC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D846B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481E460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4C7263E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12E48C7" w14:textId="77777777" w:rsidTr="00323E2F">
        <w:tc>
          <w:tcPr>
            <w:tcW w:w="1843" w:type="pct"/>
            <w:shd w:val="clear" w:color="auto" w:fill="auto"/>
          </w:tcPr>
          <w:p w14:paraId="7A052B9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365D05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3F671F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007E30A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041E159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5845252B" w14:textId="77777777" w:rsidTr="00323E2F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14:paraId="37AAA4E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884619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79A030E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14:paraId="1180C1F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14:paraId="139F106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6FAFD615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4E04F" w14:textId="77777777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010E1A22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14:paraId="38405D3B" w14:textId="77777777" w:rsidTr="00323E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3F41" w14:textId="77777777" w:rsidR="00E07C9D" w:rsidRPr="00D97AAD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0C12C4" w:rsidRPr="000C12C4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79E0AB2A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83C1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DC40B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5AB1F11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0D3BBAC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5D38FEC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4533C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B1361D8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14:paraId="423C9744" w14:textId="77777777" w:rsidTr="00E07C9D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7FCC" w14:textId="77777777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0C12C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</w:t>
            </w:r>
          </w:p>
        </w:tc>
      </w:tr>
      <w:tr w:rsidR="00E07C9D" w:rsidRPr="00D97AAD" w14:paraId="5F7A5F43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E3BF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3C4DA4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F678A2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77ECA7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297152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EED44EF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4A57064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9D5B17B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606669E" w14:textId="77777777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6160C1" w:rsidRPr="00D97AAD" w14:paraId="6DF4B848" w14:textId="77777777" w:rsidTr="001F3AF2">
        <w:tc>
          <w:tcPr>
            <w:tcW w:w="5000" w:type="pct"/>
            <w:shd w:val="clear" w:color="auto" w:fill="DDD9C3"/>
          </w:tcPr>
          <w:p w14:paraId="1E9B9850" w14:textId="77777777" w:rsidR="006160C1" w:rsidRDefault="00E617D8" w:rsidP="00323E2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="006160C1"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22EF187" w14:textId="77777777" w:rsidR="006160C1" w:rsidRPr="004F40F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/>
                <w:i/>
                <w:sz w:val="20"/>
              </w:rPr>
            </w:pPr>
            <w:r w:rsidRPr="004F40F7">
              <w:rPr>
                <w:rFonts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1"/>
        <w:gridCol w:w="1340"/>
        <w:gridCol w:w="1201"/>
        <w:gridCol w:w="59"/>
        <w:gridCol w:w="1228"/>
        <w:gridCol w:w="1064"/>
        <w:gridCol w:w="172"/>
        <w:gridCol w:w="1209"/>
        <w:gridCol w:w="208"/>
        <w:gridCol w:w="763"/>
        <w:gridCol w:w="231"/>
        <w:gridCol w:w="877"/>
        <w:gridCol w:w="254"/>
        <w:gridCol w:w="847"/>
      </w:tblGrid>
      <w:tr w:rsidR="003A2508" w:rsidRPr="003A2508" w14:paraId="024DE679" w14:textId="77777777" w:rsidTr="001F3AF2">
        <w:tc>
          <w:tcPr>
            <w:tcW w:w="504" w:type="pct"/>
            <w:vMerge w:val="restart"/>
            <w:shd w:val="clear" w:color="auto" w:fill="DDD9C3" w:themeFill="background2" w:themeFillShade="E6"/>
            <w:vAlign w:val="center"/>
          </w:tcPr>
          <w:p w14:paraId="604EA61A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14:paraId="44472EB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14:paraId="79D78182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5B905B6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4C104089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jednostkowy</w:t>
            </w:r>
          </w:p>
          <w:p w14:paraId="26889CBD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14:paraId="61F1D7C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DD9C3" w:themeFill="background2" w:themeFillShade="E6"/>
            <w:vAlign w:val="center"/>
          </w:tcPr>
          <w:p w14:paraId="15EEB97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1F3AF2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1F3AF2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1F3AF2" w:rsidRPr="003A2508" w14:paraId="5962A365" w14:textId="77777777" w:rsidTr="001F3AF2">
        <w:tc>
          <w:tcPr>
            <w:tcW w:w="504" w:type="pct"/>
            <w:vMerge/>
            <w:shd w:val="clear" w:color="auto" w:fill="DDD9C3" w:themeFill="background2" w:themeFillShade="E6"/>
            <w:vAlign w:val="center"/>
          </w:tcPr>
          <w:p w14:paraId="018F54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14:paraId="7299258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14:paraId="7840DD6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14:paraId="6B7BEA0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14:paraId="0BCDEE6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57" w:type="pct"/>
            <w:gridSpan w:val="2"/>
            <w:shd w:val="clear" w:color="auto" w:fill="DDD9C3" w:themeFill="background2" w:themeFillShade="E6"/>
            <w:vAlign w:val="center"/>
          </w:tcPr>
          <w:p w14:paraId="763EBF0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14:paraId="603252F1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14:paraId="05A4CFC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14:paraId="1EC3D22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1F3AF2" w:rsidRPr="001F3AF2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1F3AF2" w:rsidRPr="001F3AF2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</w:tr>
      <w:tr w:rsidR="006160C1" w:rsidRPr="003A2508" w14:paraId="37929C9F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3823497C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3CC6F430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3A2508" w14:paraId="16640182" w14:textId="77777777" w:rsidTr="001F3AF2">
        <w:tc>
          <w:tcPr>
            <w:tcW w:w="504" w:type="pct"/>
          </w:tcPr>
          <w:p w14:paraId="0E8F48A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14:paraId="29E397D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14:paraId="1B451D8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5897DC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6AB4A0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3443EF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2D50456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B82646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4532F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2D844E5C" w14:textId="77777777" w:rsidTr="001F3AF2">
        <w:tc>
          <w:tcPr>
            <w:tcW w:w="504" w:type="pct"/>
          </w:tcPr>
          <w:p w14:paraId="159A857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7" w:type="pct"/>
          </w:tcPr>
          <w:p w14:paraId="63FFB4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63C7CC4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2F495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7C0FF50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B37C96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7636B7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2C1796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002FBD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4D10E3B" w14:textId="77777777" w:rsidTr="001F3AF2">
        <w:tc>
          <w:tcPr>
            <w:tcW w:w="504" w:type="pct"/>
          </w:tcPr>
          <w:p w14:paraId="47BEDE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7" w:type="pct"/>
          </w:tcPr>
          <w:p w14:paraId="00683F5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3A51A49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925495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67AA3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39E642B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5199838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956A1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B793AC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44759232" w14:textId="77777777" w:rsidTr="001F3AF2">
        <w:tc>
          <w:tcPr>
            <w:tcW w:w="504" w:type="pct"/>
          </w:tcPr>
          <w:p w14:paraId="731BC5C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0B7F1C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267C6B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E284BA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AEB294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A9A3F1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A7309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A49237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2E3B3C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67271FA" w14:textId="77777777" w:rsidTr="001F3AF2">
        <w:tc>
          <w:tcPr>
            <w:tcW w:w="504" w:type="pct"/>
          </w:tcPr>
          <w:p w14:paraId="6D76500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14:paraId="6EE8B1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14:paraId="6FDDF70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315B7C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DCE83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69E9C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5DE8AE1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426C16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47A16A2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6384FCE8" w14:textId="77777777" w:rsidTr="001F3AF2">
        <w:tc>
          <w:tcPr>
            <w:tcW w:w="504" w:type="pct"/>
          </w:tcPr>
          <w:p w14:paraId="3F8B377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7" w:type="pct"/>
          </w:tcPr>
          <w:p w14:paraId="5ADAF00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1C36E7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155507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0FDB67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04E7C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DFEBA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04350B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17BC0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0C8AA897" w14:textId="77777777" w:rsidTr="001F3AF2">
        <w:tc>
          <w:tcPr>
            <w:tcW w:w="504" w:type="pct"/>
          </w:tcPr>
          <w:p w14:paraId="7FE746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7" w:type="pct"/>
          </w:tcPr>
          <w:p w14:paraId="667DA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7DB39F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EF2A2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6D42104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A7709E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3C3868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F0C0DC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C79825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706538FF" w14:textId="77777777" w:rsidTr="001F3AF2">
        <w:tc>
          <w:tcPr>
            <w:tcW w:w="504" w:type="pct"/>
          </w:tcPr>
          <w:p w14:paraId="3E725F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44D6F4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0568A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AE97A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0A2044C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2FC67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781023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E4067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7D6A42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E4D014C" w14:textId="77777777" w:rsidTr="001F3AF2">
        <w:tc>
          <w:tcPr>
            <w:tcW w:w="504" w:type="pct"/>
          </w:tcPr>
          <w:p w14:paraId="764888F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14:paraId="57BC69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14:paraId="72390B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16DD7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DFA888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F54DA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055F39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12C911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5C76A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22A37572" w14:textId="77777777" w:rsidTr="001F3AF2">
        <w:tc>
          <w:tcPr>
            <w:tcW w:w="504" w:type="pct"/>
          </w:tcPr>
          <w:p w14:paraId="0B3789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7" w:type="pct"/>
          </w:tcPr>
          <w:p w14:paraId="6CAEDC2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0B40E4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53888A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845C78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804CA2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ACB3B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1B238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D25EA8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A468914" w14:textId="77777777" w:rsidTr="001F3AF2">
        <w:tc>
          <w:tcPr>
            <w:tcW w:w="504" w:type="pct"/>
          </w:tcPr>
          <w:p w14:paraId="73DD619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7" w:type="pct"/>
          </w:tcPr>
          <w:p w14:paraId="0EF4D8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62279A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45E8C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A4F0A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54803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56CB5F0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30A929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7A7C53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278D3A82" w14:textId="77777777" w:rsidTr="001F3AF2">
        <w:tc>
          <w:tcPr>
            <w:tcW w:w="504" w:type="pct"/>
          </w:tcPr>
          <w:p w14:paraId="5F05AE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7813268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11B94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BD597A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C26924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EC61C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150DB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608A0C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440C510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AACE9D1" w14:textId="77777777" w:rsidTr="001F3AF2">
        <w:tc>
          <w:tcPr>
            <w:tcW w:w="2830" w:type="pct"/>
            <w:gridSpan w:val="6"/>
            <w:shd w:val="clear" w:color="auto" w:fill="DDD9C3" w:themeFill="background2" w:themeFillShade="E6"/>
          </w:tcPr>
          <w:p w14:paraId="700A5335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14:paraId="57270B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0FE2694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BED61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CB1C3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55AC1E0C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4692B737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058B8CFB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65E13AF4" w14:textId="77777777" w:rsidTr="001F3AF2">
        <w:tc>
          <w:tcPr>
            <w:tcW w:w="504" w:type="pct"/>
          </w:tcPr>
          <w:p w14:paraId="47099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14:paraId="5670B9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14:paraId="3D980B5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0CF8B6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3C8672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0CEB56A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3B67464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03FF68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784ABA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7FC978B" w14:textId="77777777" w:rsidTr="001F3AF2">
        <w:tc>
          <w:tcPr>
            <w:tcW w:w="504" w:type="pct"/>
          </w:tcPr>
          <w:p w14:paraId="0C9F92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14:paraId="60B327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14:paraId="53F038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41C5FC6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6370B6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7611CB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23C94C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7C91E26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03A83B6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B09A35" w14:textId="77777777" w:rsidTr="001F3AF2">
        <w:tc>
          <w:tcPr>
            <w:tcW w:w="504" w:type="pct"/>
          </w:tcPr>
          <w:p w14:paraId="604E8C4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406794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9" w:type="pct"/>
            <w:gridSpan w:val="2"/>
          </w:tcPr>
          <w:p w14:paraId="60C701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4D8352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41F4D74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68F472F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04EB97A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5D26537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225CB5A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719CF2E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6718D05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14:paraId="3DFDD2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4D740A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77C831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56138D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75645281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442DE74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14:paraId="300EB19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3EC0A28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7F292F9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6A12FC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24BE1999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14:paraId="1CAB0BF2" w14:textId="77777777" w:rsidTr="00881BDD">
        <w:tc>
          <w:tcPr>
            <w:tcW w:w="5000" w:type="pct"/>
            <w:shd w:val="clear" w:color="auto" w:fill="DDD9C3"/>
          </w:tcPr>
          <w:p w14:paraId="2BE8CA71" w14:textId="77777777" w:rsidR="00E617D8" w:rsidRPr="00881BDD" w:rsidRDefault="00E617D8" w:rsidP="00881BDD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E617D8" w:rsidRPr="00E617D8" w14:paraId="595029B9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8F613E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366B90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14:paraId="56D5CE4F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14:paraId="63589B71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Udział (%)</w:t>
            </w:r>
          </w:p>
        </w:tc>
      </w:tr>
      <w:tr w:rsidR="00E617D8" w:rsidRPr="00E617D8" w14:paraId="3C5E20B5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735D78B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63ED14D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14:paraId="1946636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3C5FA58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70C96808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0219927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2A151A2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14:paraId="069A119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5FA24F4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B892C72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79A8EF0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60E767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881BDD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881BDD" w:rsidRPr="00881BDD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14:paraId="2886894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4C4D462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47B7154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87AE8E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E46D24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14:paraId="0DFE6D4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74B3E59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84BDC75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7EB7621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C3A8CC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rzeczowy</w:t>
            </w:r>
          </w:p>
        </w:tc>
        <w:tc>
          <w:tcPr>
            <w:tcW w:w="1952" w:type="dxa"/>
          </w:tcPr>
          <w:p w14:paraId="4D38984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0F367C5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E62EFB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515554B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19FAC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14:paraId="75AF30A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5CEB248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70A53364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14:paraId="0C9D7D5F" w14:textId="77777777" w:rsidTr="00881BDD">
        <w:tc>
          <w:tcPr>
            <w:tcW w:w="5000" w:type="pct"/>
            <w:shd w:val="clear" w:color="auto" w:fill="DDD9C3"/>
          </w:tcPr>
          <w:p w14:paraId="0CB165DD" w14:textId="77777777" w:rsidR="00E617D8" w:rsidRPr="00E617D8" w:rsidRDefault="00E617D8" w:rsidP="008604AB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 w:rsidR="008604A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E617D8" w:rsidRPr="00E617D8" w14:paraId="712BF254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10DF4DD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61B966DA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DD9C3" w:themeFill="background2" w:themeFillShade="E6"/>
          </w:tcPr>
          <w:p w14:paraId="20AB92D0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</w:tr>
      <w:tr w:rsidR="00E617D8" w:rsidRPr="00E617D8" w14:paraId="1BF88BFC" w14:textId="77777777" w:rsidTr="00881BDD">
        <w:tc>
          <w:tcPr>
            <w:tcW w:w="4995" w:type="dxa"/>
            <w:gridSpan w:val="2"/>
          </w:tcPr>
          <w:p w14:paraId="3DFC664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14:paraId="16EC3252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7E5331AD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58A5BB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69131424" w14:textId="77777777" w:rsidR="00E617D8" w:rsidRPr="00881BDD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881BDD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881BDD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C14A3AC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291F136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2837E328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="00E617D8"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14:paraId="0312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6FC9893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21A15C3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65CAAE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C749FB7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ED7FC3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6EF29D45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243" w:type="dxa"/>
          </w:tcPr>
          <w:p w14:paraId="6C88463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42F9B5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00C102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778482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84353DE" w14:textId="77777777" w:rsidTr="00881BDD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14:paraId="112000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13C09FA9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243" w:type="dxa"/>
          </w:tcPr>
          <w:p w14:paraId="5FB9CE1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7624AA6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7A90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BAA888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65E8EC3" w14:textId="77777777" w:rsidTr="00881BDD">
        <w:tc>
          <w:tcPr>
            <w:tcW w:w="709" w:type="dxa"/>
          </w:tcPr>
          <w:p w14:paraId="59F53C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286" w:type="dxa"/>
          </w:tcPr>
          <w:p w14:paraId="301BCD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243" w:type="dxa"/>
          </w:tcPr>
          <w:p w14:paraId="35B0584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4936568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4A1891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415760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3643700" w14:textId="77777777" w:rsidTr="00881BDD">
        <w:tc>
          <w:tcPr>
            <w:tcW w:w="4995" w:type="dxa"/>
            <w:gridSpan w:val="2"/>
            <w:shd w:val="clear" w:color="auto" w:fill="DDD9C3" w:themeFill="background2" w:themeFillShade="E6"/>
          </w:tcPr>
          <w:p w14:paraId="3497B7F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14:paraId="3B79528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385ED53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2925605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9EEA60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69F00BF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7CEC8210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46A87C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9BA5C82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D7BE1A9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48CE298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2BDD9EA9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F548C5" w:rsidRPr="00D97AAD" w14:paraId="27E3F5D6" w14:textId="77777777" w:rsidTr="00261ED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C9122" w14:textId="77777777" w:rsidR="00881BDD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12F8BA18" w14:textId="77777777" w:rsidR="00261EDE" w:rsidRPr="00261EDE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reprezentacji wobec organu administracji publicznej – w przypadku oferty wspólnej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  <w:p w14:paraId="6B07DE31" w14:textId="77777777" w:rsidR="00F548C5" w:rsidRPr="00261EDE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</w:t>
            </w:r>
            <w:r w:rsid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35E8DDA6" w14:textId="77777777" w:rsidTr="00261EDE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EC47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276252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7F3A774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96BC170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18BFBCD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247C0C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05BBCCA5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0A67F74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50BE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F4A6D6E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5554D7B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32E4A7F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090CFE83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28C8F2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755CA16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7DA9159A" w14:textId="7777777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5AAEBAD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C42BAB8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7022546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85CAECC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6AA7CB6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57F1939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37F7880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2E298893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0A692CB3" w14:textId="77777777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3A2508" w:rsidSect="000E3CC0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4F4DE" w14:textId="77777777" w:rsidR="00E64C15" w:rsidRDefault="00E64C15">
      <w:r>
        <w:separator/>
      </w:r>
    </w:p>
  </w:endnote>
  <w:endnote w:type="continuationSeparator" w:id="0">
    <w:p w14:paraId="754BF686" w14:textId="77777777" w:rsidR="00E64C15" w:rsidRDefault="00E6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08609"/>
      <w:docPartObj>
        <w:docPartGallery w:val="Page Numbers (Bottom of Page)"/>
        <w:docPartUnique/>
      </w:docPartObj>
    </w:sdtPr>
    <w:sdtContent>
      <w:p w14:paraId="04D17816" w14:textId="77777777" w:rsidR="00DB4E86" w:rsidRDefault="00DB4E86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261EDE">
          <w:rPr>
            <w:rFonts w:ascii="Arial" w:hAnsi="Arial" w:cs="Arial"/>
            <w:noProof/>
            <w:sz w:val="20"/>
            <w:szCs w:val="20"/>
          </w:rPr>
          <w:t>5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2F88A5A" w14:textId="77777777"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571F7" w14:textId="77777777" w:rsidR="00E64C15" w:rsidRDefault="00E64C15">
      <w:r>
        <w:separator/>
      </w:r>
    </w:p>
  </w:footnote>
  <w:footnote w:type="continuationSeparator" w:id="0">
    <w:p w14:paraId="0918B0C4" w14:textId="77777777" w:rsidR="00E64C15" w:rsidRDefault="00E64C15">
      <w:r>
        <w:continuationSeparator/>
      </w:r>
    </w:p>
  </w:footnote>
  <w:footnote w:id="1">
    <w:p w14:paraId="021DFD56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538C6FFB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4DB0E2AD" w14:textId="77777777"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14:paraId="15F4E64F" w14:textId="77777777"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14:paraId="6F3427E8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14:paraId="3EEBECDD" w14:textId="77777777"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14:paraId="7BEA9E3E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340622">
    <w:abstractNumId w:val="1"/>
  </w:num>
  <w:num w:numId="2" w16cid:durableId="118887240">
    <w:abstractNumId w:val="2"/>
  </w:num>
  <w:num w:numId="3" w16cid:durableId="955141329">
    <w:abstractNumId w:val="3"/>
  </w:num>
  <w:num w:numId="4" w16cid:durableId="417947172">
    <w:abstractNumId w:val="4"/>
  </w:num>
  <w:num w:numId="5" w16cid:durableId="1358308560">
    <w:abstractNumId w:val="5"/>
  </w:num>
  <w:num w:numId="6" w16cid:durableId="217282289">
    <w:abstractNumId w:val="6"/>
  </w:num>
  <w:num w:numId="7" w16cid:durableId="330061414">
    <w:abstractNumId w:val="7"/>
  </w:num>
  <w:num w:numId="8" w16cid:durableId="1843011100">
    <w:abstractNumId w:val="8"/>
  </w:num>
  <w:num w:numId="9" w16cid:durableId="673453688">
    <w:abstractNumId w:val="9"/>
  </w:num>
  <w:num w:numId="10" w16cid:durableId="184515916">
    <w:abstractNumId w:val="26"/>
  </w:num>
  <w:num w:numId="11" w16cid:durableId="1871338541">
    <w:abstractNumId w:val="31"/>
  </w:num>
  <w:num w:numId="12" w16cid:durableId="259992165">
    <w:abstractNumId w:val="25"/>
  </w:num>
  <w:num w:numId="13" w16cid:durableId="1080521781">
    <w:abstractNumId w:val="29"/>
  </w:num>
  <w:num w:numId="14" w16cid:durableId="1961567549">
    <w:abstractNumId w:val="32"/>
  </w:num>
  <w:num w:numId="15" w16cid:durableId="65538051">
    <w:abstractNumId w:val="0"/>
  </w:num>
  <w:num w:numId="16" w16cid:durableId="619337190">
    <w:abstractNumId w:val="19"/>
  </w:num>
  <w:num w:numId="17" w16cid:durableId="337582635">
    <w:abstractNumId w:val="22"/>
  </w:num>
  <w:num w:numId="18" w16cid:durableId="1826628398">
    <w:abstractNumId w:val="12"/>
  </w:num>
  <w:num w:numId="19" w16cid:durableId="1833989034">
    <w:abstractNumId w:val="27"/>
  </w:num>
  <w:num w:numId="20" w16cid:durableId="594633120">
    <w:abstractNumId w:val="37"/>
  </w:num>
  <w:num w:numId="21" w16cid:durableId="59598864">
    <w:abstractNumId w:val="35"/>
  </w:num>
  <w:num w:numId="22" w16cid:durableId="40327718">
    <w:abstractNumId w:val="13"/>
  </w:num>
  <w:num w:numId="23" w16cid:durableId="850874692">
    <w:abstractNumId w:val="16"/>
  </w:num>
  <w:num w:numId="24" w16cid:durableId="7936017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7226211">
    <w:abstractNumId w:val="21"/>
  </w:num>
  <w:num w:numId="26" w16cid:durableId="1782843172">
    <w:abstractNumId w:val="14"/>
  </w:num>
  <w:num w:numId="27" w16cid:durableId="1317802333">
    <w:abstractNumId w:val="18"/>
  </w:num>
  <w:num w:numId="28" w16cid:durableId="1857428147">
    <w:abstractNumId w:val="15"/>
  </w:num>
  <w:num w:numId="29" w16cid:durableId="1214536180">
    <w:abstractNumId w:val="36"/>
  </w:num>
  <w:num w:numId="30" w16cid:durableId="1420828375">
    <w:abstractNumId w:val="24"/>
  </w:num>
  <w:num w:numId="31" w16cid:durableId="427970299">
    <w:abstractNumId w:val="17"/>
  </w:num>
  <w:num w:numId="32" w16cid:durableId="150827452">
    <w:abstractNumId w:val="30"/>
  </w:num>
  <w:num w:numId="33" w16cid:durableId="1117259916">
    <w:abstractNumId w:val="28"/>
  </w:num>
  <w:num w:numId="34" w16cid:durableId="1398238924">
    <w:abstractNumId w:val="23"/>
  </w:num>
  <w:num w:numId="35" w16cid:durableId="1198933821">
    <w:abstractNumId w:val="11"/>
  </w:num>
  <w:num w:numId="36" w16cid:durableId="1468551551">
    <w:abstractNumId w:val="20"/>
  </w:num>
  <w:num w:numId="37" w16cid:durableId="25837564">
    <w:abstractNumId w:val="33"/>
  </w:num>
  <w:num w:numId="38" w16cid:durableId="910195643">
    <w:abstractNumId w:val="10"/>
  </w:num>
  <w:num w:numId="39" w16cid:durableId="88579329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17E6B"/>
    <w:rsid w:val="00021D16"/>
    <w:rsid w:val="00024BEC"/>
    <w:rsid w:val="00025CD2"/>
    <w:rsid w:val="00026640"/>
    <w:rsid w:val="00027153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302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0D6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1F6"/>
    <w:rsid w:val="004C6999"/>
    <w:rsid w:val="004C7A9D"/>
    <w:rsid w:val="004D1CD8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B733C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E6384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4980"/>
    <w:rsid w:val="00665ECD"/>
    <w:rsid w:val="00666FC8"/>
    <w:rsid w:val="00671645"/>
    <w:rsid w:val="006727A5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548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AB2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7BD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051A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1F17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4C15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216D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604D5"/>
  <w15:docId w15:val="{00B36473-204C-4143-8CD4-CF4FA327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F27AA-A87E-4584-8EDD-C2BD00B5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T. Lipska</cp:lastModifiedBy>
  <cp:revision>5</cp:revision>
  <cp:lastPrinted>2025-02-20T12:21:00Z</cp:lastPrinted>
  <dcterms:created xsi:type="dcterms:W3CDTF">2025-02-20T12:21:00Z</dcterms:created>
  <dcterms:modified xsi:type="dcterms:W3CDTF">2025-04-14T11:50:00Z</dcterms:modified>
</cp:coreProperties>
</file>