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5F3FC" w14:textId="77777777" w:rsidR="00F56DDA" w:rsidRDefault="00F56DDA" w:rsidP="00F56DDA">
      <w:pPr>
        <w:rPr>
          <w:b/>
        </w:rPr>
      </w:pPr>
    </w:p>
    <w:p w14:paraId="5C3DF458" w14:textId="77777777" w:rsidR="00F56DDA" w:rsidRDefault="00F56DDA" w:rsidP="00F56DDA">
      <w:pPr>
        <w:rPr>
          <w:b/>
        </w:rPr>
      </w:pPr>
    </w:p>
    <w:p w14:paraId="4FD3CB8E" w14:textId="77777777" w:rsidR="00177EA7" w:rsidRPr="00177EA7" w:rsidRDefault="00177EA7" w:rsidP="00177EA7">
      <w:pPr>
        <w:spacing w:line="480" w:lineRule="auto"/>
        <w:rPr>
          <w:rFonts w:cs="Times New Roman"/>
          <w:b/>
        </w:rPr>
      </w:pPr>
      <w:r w:rsidRPr="00177EA7">
        <w:rPr>
          <w:rFonts w:cs="Times New Roman"/>
          <w:b/>
        </w:rPr>
        <w:t>Wykonawca:</w:t>
      </w:r>
    </w:p>
    <w:p w14:paraId="0B34DC88" w14:textId="77777777" w:rsidR="00177EA7" w:rsidRDefault="00177EA7" w:rsidP="00177EA7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05FD0E00" w14:textId="77777777" w:rsidR="00177EA7" w:rsidRDefault="00177EA7" w:rsidP="00177EA7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580EB924" w14:textId="77777777" w:rsidR="00177EA7" w:rsidRDefault="00177EA7" w:rsidP="00177EA7">
      <w:pPr>
        <w:spacing w:line="480" w:lineRule="auto"/>
        <w:rPr>
          <w:rFonts w:ascii="Arial" w:hAnsi="Arial" w:cs="Arial"/>
          <w:sz w:val="21"/>
          <w:szCs w:val="21"/>
          <w:u w:val="single"/>
        </w:rPr>
      </w:pPr>
      <w:r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47E17B2F" w14:textId="77777777" w:rsidR="00177EA7" w:rsidRDefault="00177EA7" w:rsidP="00177EA7">
      <w:pPr>
        <w:spacing w:line="480" w:lineRule="auto"/>
        <w:ind w:right="59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</w:t>
      </w:r>
    </w:p>
    <w:p w14:paraId="303FA380" w14:textId="77777777" w:rsidR="00177EA7" w:rsidRDefault="00177EA7" w:rsidP="00177EA7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14702EC8" w14:textId="77777777" w:rsidR="00F56DDA" w:rsidRDefault="00F56DDA" w:rsidP="00F56DDA">
      <w:pPr>
        <w:rPr>
          <w:b/>
        </w:rPr>
      </w:pPr>
    </w:p>
    <w:p w14:paraId="2EBF7ADC" w14:textId="50F70A27" w:rsidR="00177EA7" w:rsidRPr="000C2A0F" w:rsidRDefault="00177EA7" w:rsidP="008A4E48">
      <w:pPr>
        <w:spacing w:before="100" w:beforeAutospacing="1"/>
        <w:jc w:val="center"/>
        <w:rPr>
          <w:rFonts w:eastAsia="Times New Roman" w:cs="Times New Roman"/>
          <w:color w:val="000000"/>
        </w:rPr>
      </w:pPr>
      <w:r w:rsidRPr="002B09B6">
        <w:rPr>
          <w:b/>
        </w:rPr>
        <w:t>„</w:t>
      </w:r>
      <w:r w:rsidR="0070007F" w:rsidRPr="0070007F">
        <w:rPr>
          <w:rFonts w:eastAsia="Times New Roman" w:cs="Times New Roman"/>
          <w:b/>
          <w:bCs/>
          <w:color w:val="000000"/>
        </w:rPr>
        <w:t xml:space="preserve">Świadczenie usług opiekuńczych i specjalistycznych usług opiekuńczych </w:t>
      </w:r>
      <w:r w:rsidR="001268FA">
        <w:rPr>
          <w:rFonts w:eastAsia="Times New Roman" w:cs="Times New Roman"/>
          <w:b/>
          <w:bCs/>
          <w:color w:val="000000"/>
        </w:rPr>
        <w:t xml:space="preserve">w tym dla osób zaburzeniami psychicznymi </w:t>
      </w:r>
      <w:r w:rsidR="0070007F" w:rsidRPr="0070007F">
        <w:rPr>
          <w:rFonts w:eastAsia="Times New Roman" w:cs="Times New Roman"/>
          <w:b/>
          <w:bCs/>
          <w:color w:val="000000"/>
        </w:rPr>
        <w:t>dla podopiecznych Miejskiego Ośrodka Pomocy Społecznej w Chodzieży w 202</w:t>
      </w:r>
      <w:r w:rsidR="001268FA">
        <w:rPr>
          <w:rFonts w:eastAsia="Times New Roman" w:cs="Times New Roman"/>
          <w:b/>
          <w:bCs/>
          <w:color w:val="000000"/>
        </w:rPr>
        <w:t>3</w:t>
      </w:r>
      <w:r w:rsidR="0070007F" w:rsidRPr="0070007F">
        <w:rPr>
          <w:rFonts w:eastAsia="Times New Roman" w:cs="Times New Roman"/>
          <w:b/>
          <w:bCs/>
          <w:color w:val="000000"/>
        </w:rPr>
        <w:t xml:space="preserve"> r.</w:t>
      </w:r>
      <w:r w:rsidRPr="002B09B6">
        <w:rPr>
          <w:b/>
        </w:rPr>
        <w:t>”</w:t>
      </w:r>
    </w:p>
    <w:p w14:paraId="02D9195A" w14:textId="77777777" w:rsidR="00F56DDA" w:rsidRDefault="00F56DDA" w:rsidP="00F56DDA">
      <w:pPr>
        <w:rPr>
          <w:b/>
        </w:rPr>
      </w:pPr>
    </w:p>
    <w:p w14:paraId="5DAE337D" w14:textId="77777777" w:rsidR="00177EA7" w:rsidRPr="00F56DDA" w:rsidRDefault="00177EA7" w:rsidP="00F56DDA">
      <w:pPr>
        <w:rPr>
          <w:b/>
        </w:rPr>
      </w:pPr>
    </w:p>
    <w:p w14:paraId="7EFA192D" w14:textId="77777777" w:rsidR="00F56DDA" w:rsidRPr="00F56DDA" w:rsidRDefault="00F56DDA" w:rsidP="00F56DDA">
      <w:pPr>
        <w:pStyle w:val="Tekstprzypisudolnego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DDA">
        <w:rPr>
          <w:rFonts w:ascii="Times New Roman" w:hAnsi="Times New Roman" w:cs="Times New Roman"/>
          <w:b/>
          <w:sz w:val="24"/>
          <w:szCs w:val="24"/>
        </w:rPr>
        <w:t>OŚWIADCZENI</w:t>
      </w:r>
      <w:r w:rsidR="00177EA7">
        <w:rPr>
          <w:rFonts w:ascii="Times New Roman" w:hAnsi="Times New Roman" w:cs="Times New Roman"/>
          <w:b/>
          <w:sz w:val="24"/>
          <w:szCs w:val="24"/>
        </w:rPr>
        <w:t>E</w:t>
      </w:r>
      <w:r w:rsidRPr="00F56DDA">
        <w:rPr>
          <w:rFonts w:ascii="Times New Roman" w:hAnsi="Times New Roman" w:cs="Times New Roman"/>
          <w:b/>
          <w:sz w:val="24"/>
          <w:szCs w:val="24"/>
        </w:rPr>
        <w:t xml:space="preserve"> WYMAGANE OD WYKONAWCY W ZAKRESIE WYPEŁNIENIA OBOWIĄZKÓW INFORMACYJNYCH PRZEWIDZIANYCH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F56DDA">
        <w:rPr>
          <w:rFonts w:ascii="Times New Roman" w:hAnsi="Times New Roman" w:cs="Times New Roman"/>
          <w:b/>
          <w:sz w:val="24"/>
          <w:szCs w:val="24"/>
        </w:rPr>
        <w:t xml:space="preserve">W ART. 13 LUB ART. 14 RODO </w:t>
      </w:r>
    </w:p>
    <w:p w14:paraId="5BA4D13A" w14:textId="77777777" w:rsidR="00F56DDA" w:rsidRPr="00F56DDA" w:rsidRDefault="00F56DDA" w:rsidP="00F56DDA">
      <w:pPr>
        <w:pStyle w:val="Tekstprzypisudolneg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CFB7DE7" w14:textId="77777777" w:rsidR="00F56DDA" w:rsidRPr="00F56DDA" w:rsidRDefault="00F56DDA" w:rsidP="00F56DDA">
      <w:pPr>
        <w:pStyle w:val="Tekstprzypisudolneg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3719ECF9" w14:textId="77777777" w:rsidR="00F56DDA" w:rsidRPr="00F56DDA" w:rsidRDefault="00F56DDA" w:rsidP="00F56DDA">
      <w:pPr>
        <w:pStyle w:val="Tekstprzypisudolneg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56DDA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</w:p>
    <w:p w14:paraId="78A4CF11" w14:textId="77777777" w:rsidR="00F56DDA" w:rsidRPr="00F56DDA" w:rsidRDefault="00F56DDA" w:rsidP="00F56DDA">
      <w:pPr>
        <w:pStyle w:val="NormalnyWeb"/>
        <w:spacing w:line="360" w:lineRule="auto"/>
        <w:ind w:firstLine="567"/>
        <w:jc w:val="both"/>
      </w:pPr>
      <w:r w:rsidRPr="00F56DDA">
        <w:rPr>
          <w:color w:val="000000"/>
        </w:rPr>
        <w:t>Oświadczam, że wypełniłem obowiązki informacyjne przewidziane w art. 13 lub art. 14 RODO</w:t>
      </w:r>
      <w:r w:rsidRPr="00F56DDA">
        <w:rPr>
          <w:color w:val="000000"/>
          <w:vertAlign w:val="superscript"/>
        </w:rPr>
        <w:t>1)</w:t>
      </w:r>
      <w:r w:rsidRPr="00F56DDA">
        <w:rPr>
          <w:color w:val="000000"/>
        </w:rPr>
        <w:t xml:space="preserve"> wobec osób fizycznych, </w:t>
      </w:r>
      <w:r w:rsidRPr="00F56DDA">
        <w:t>od których dane osobowe bezpośrednio lub pośrednio pozyskałem</w:t>
      </w:r>
      <w:r w:rsidRPr="00F56DDA">
        <w:rPr>
          <w:color w:val="000000"/>
        </w:rPr>
        <w:t xml:space="preserve"> w celu ubiegania się o udzielenie zamówienia publicznego w niniejszym postępowaniu</w:t>
      </w:r>
      <w:r>
        <w:t>.</w:t>
      </w:r>
    </w:p>
    <w:p w14:paraId="65A8AB5F" w14:textId="77777777" w:rsidR="00F56DDA" w:rsidRDefault="00F56DDA" w:rsidP="00F56DDA">
      <w:pPr>
        <w:rPr>
          <w:b/>
        </w:rPr>
      </w:pPr>
    </w:p>
    <w:p w14:paraId="12C34071" w14:textId="77777777" w:rsidR="00177EA7" w:rsidRDefault="00177EA7" w:rsidP="00F56DDA">
      <w:pPr>
        <w:rPr>
          <w:b/>
        </w:rPr>
      </w:pPr>
    </w:p>
    <w:p w14:paraId="678BFC3A" w14:textId="77777777" w:rsidR="00177EA7" w:rsidRDefault="00177EA7" w:rsidP="00F56DDA">
      <w:pPr>
        <w:rPr>
          <w:b/>
        </w:rPr>
      </w:pPr>
    </w:p>
    <w:p w14:paraId="00581A5C" w14:textId="77777777" w:rsidR="00177EA7" w:rsidRDefault="00177EA7" w:rsidP="00F56DDA">
      <w:pPr>
        <w:rPr>
          <w:b/>
        </w:rPr>
      </w:pPr>
    </w:p>
    <w:p w14:paraId="4EF7F45E" w14:textId="77777777" w:rsidR="00177EA7" w:rsidRPr="00DC47E7" w:rsidRDefault="00177EA7" w:rsidP="00177EA7">
      <w:pPr>
        <w:spacing w:line="360" w:lineRule="auto"/>
        <w:jc w:val="both"/>
        <w:rPr>
          <w:rFonts w:cs="Times New Roman"/>
        </w:rPr>
      </w:pPr>
      <w:r w:rsidRPr="00DC47E7">
        <w:rPr>
          <w:rFonts w:cs="Times New Roman"/>
        </w:rPr>
        <w:t xml:space="preserve">…………….……. </w:t>
      </w:r>
      <w:r w:rsidRPr="00DC47E7">
        <w:rPr>
          <w:rFonts w:cs="Times New Roman"/>
          <w:i/>
        </w:rPr>
        <w:t xml:space="preserve">(miejscowość), </w:t>
      </w:r>
      <w:r w:rsidRPr="00DC47E7">
        <w:rPr>
          <w:rFonts w:cs="Times New Roman"/>
        </w:rPr>
        <w:t xml:space="preserve">dnia ………….……. r. </w:t>
      </w:r>
    </w:p>
    <w:p w14:paraId="196695CA" w14:textId="77777777" w:rsidR="00177EA7" w:rsidRPr="00DC47E7" w:rsidRDefault="00177EA7" w:rsidP="00177EA7">
      <w:pPr>
        <w:spacing w:line="360" w:lineRule="auto"/>
        <w:jc w:val="both"/>
        <w:rPr>
          <w:rFonts w:cs="Times New Roman"/>
        </w:rPr>
      </w:pPr>
    </w:p>
    <w:p w14:paraId="0F8D2DDE" w14:textId="77777777" w:rsidR="00177EA7" w:rsidRPr="00DC47E7" w:rsidRDefault="00177EA7" w:rsidP="00177EA7">
      <w:pPr>
        <w:spacing w:line="360" w:lineRule="auto"/>
        <w:jc w:val="both"/>
        <w:rPr>
          <w:rFonts w:cs="Times New Roman"/>
        </w:rPr>
      </w:pPr>
      <w:r w:rsidRPr="00DC47E7">
        <w:rPr>
          <w:rFonts w:cs="Times New Roman"/>
        </w:rPr>
        <w:tab/>
      </w:r>
      <w:r w:rsidRPr="00DC47E7">
        <w:rPr>
          <w:rFonts w:cs="Times New Roman"/>
        </w:rPr>
        <w:tab/>
      </w:r>
      <w:r w:rsidRPr="00DC47E7">
        <w:rPr>
          <w:rFonts w:cs="Times New Roman"/>
        </w:rPr>
        <w:tab/>
      </w:r>
      <w:r w:rsidRPr="00DC47E7">
        <w:rPr>
          <w:rFonts w:cs="Times New Roman"/>
        </w:rPr>
        <w:tab/>
      </w:r>
      <w:r w:rsidRPr="00DC47E7">
        <w:rPr>
          <w:rFonts w:cs="Times New Roman"/>
        </w:rPr>
        <w:tab/>
      </w:r>
      <w:r w:rsidRPr="00DC47E7">
        <w:rPr>
          <w:rFonts w:cs="Times New Roman"/>
        </w:rPr>
        <w:tab/>
      </w:r>
      <w:r w:rsidRPr="00DC47E7">
        <w:rPr>
          <w:rFonts w:cs="Times New Roman"/>
        </w:rPr>
        <w:tab/>
        <w:t>…………………………………………</w:t>
      </w:r>
    </w:p>
    <w:p w14:paraId="36255C11" w14:textId="77777777" w:rsidR="00177EA7" w:rsidRPr="00DC47E7" w:rsidRDefault="00177EA7" w:rsidP="00177EA7">
      <w:pPr>
        <w:spacing w:line="360" w:lineRule="auto"/>
        <w:jc w:val="both"/>
        <w:rPr>
          <w:rFonts w:cs="Times New Roman"/>
        </w:rPr>
      </w:pPr>
    </w:p>
    <w:p w14:paraId="5249B76A" w14:textId="77777777" w:rsidR="00177EA7" w:rsidRPr="00177EA7" w:rsidRDefault="00177EA7" w:rsidP="00177EA7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DC47E7">
        <w:rPr>
          <w:rFonts w:cs="Times New Roman"/>
          <w:i/>
        </w:rPr>
        <w:t>(podpis)</w:t>
      </w:r>
    </w:p>
    <w:sectPr w:rsidR="00177EA7" w:rsidRPr="00177E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E53B5" w14:textId="77777777" w:rsidR="00093647" w:rsidRDefault="00093647" w:rsidP="00BB41F7">
      <w:r>
        <w:separator/>
      </w:r>
    </w:p>
  </w:endnote>
  <w:endnote w:type="continuationSeparator" w:id="0">
    <w:p w14:paraId="44BA9D5C" w14:textId="77777777" w:rsidR="00093647" w:rsidRDefault="00093647" w:rsidP="00BB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E5B95" w14:textId="77777777" w:rsidR="00093647" w:rsidRDefault="00093647" w:rsidP="00BB41F7">
      <w:r>
        <w:separator/>
      </w:r>
    </w:p>
  </w:footnote>
  <w:footnote w:type="continuationSeparator" w:id="0">
    <w:p w14:paraId="5C9A2904" w14:textId="77777777" w:rsidR="00093647" w:rsidRDefault="00093647" w:rsidP="00BB4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AB718" w14:textId="28162BBB" w:rsidR="00DE48C1" w:rsidRPr="00E977B8" w:rsidRDefault="00DE48C1" w:rsidP="00DE48C1">
    <w:pPr>
      <w:pStyle w:val="Nagwek"/>
      <w:jc w:val="right"/>
    </w:pPr>
    <w:bookmarkStart w:id="0" w:name="_Hlk63890693"/>
    <w:bookmarkStart w:id="1" w:name="_Hlk63890694"/>
    <w:r w:rsidRPr="00E977B8">
      <w:t xml:space="preserve">Załącznik nr </w:t>
    </w:r>
    <w:r w:rsidR="00154BCA">
      <w:t>6</w:t>
    </w:r>
    <w:r w:rsidRPr="00E977B8">
      <w:t xml:space="preserve"> do SWZ</w:t>
    </w:r>
    <w:bookmarkEnd w:id="0"/>
    <w:bookmarkEnd w:id="1"/>
  </w:p>
  <w:p w14:paraId="3A61FB65" w14:textId="77777777" w:rsidR="00DE48C1" w:rsidRDefault="00DE48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5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00000006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Verdana" w:hAnsi="Times New Roman" w:cs="Times New Roman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8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singleLevel"/>
    <w:tmpl w:val="00000008"/>
    <w:name w:val="WW8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singleLevel"/>
    <w:tmpl w:val="00000009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4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multilevel"/>
    <w:tmpl w:val="0000000B"/>
    <w:name w:val="WW8Num12"/>
    <w:lvl w:ilvl="0">
      <w:start w:val="2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</w:abstractNum>
  <w:abstractNum w:abstractNumId="12" w15:restartNumberingAfterBreak="0">
    <w:nsid w:val="0000000D"/>
    <w:multiLevelType w:val="multilevel"/>
    <w:tmpl w:val="0000000D"/>
    <w:name w:val="WW8Num15"/>
    <w:lvl w:ilvl="0">
      <w:start w:val="7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0E"/>
    <w:multiLevelType w:val="singleLevel"/>
    <w:tmpl w:val="0000000E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4" w15:restartNumberingAfterBreak="0">
    <w:nsid w:val="0000000F"/>
    <w:multiLevelType w:val="singleLevel"/>
    <w:tmpl w:val="0000000F"/>
    <w:name w:val="WW8Num1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5" w15:restartNumberingAfterBreak="0">
    <w:nsid w:val="00000010"/>
    <w:multiLevelType w:val="multilevel"/>
    <w:tmpl w:val="00000010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11"/>
    <w:multiLevelType w:val="multilevel"/>
    <w:tmpl w:val="00000011"/>
    <w:name w:val="WW8Num23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7" w15:restartNumberingAfterBreak="0">
    <w:nsid w:val="00000012"/>
    <w:multiLevelType w:val="multilevel"/>
    <w:tmpl w:val="00000012"/>
    <w:name w:val="WW8Num25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00000013"/>
    <w:multiLevelType w:val="multilevel"/>
    <w:tmpl w:val="00000013"/>
    <w:name w:val="WW8Num26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0000014"/>
    <w:multiLevelType w:val="singleLevel"/>
    <w:tmpl w:val="00000014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</w:lvl>
  </w:abstractNum>
  <w:abstractNum w:abstractNumId="20" w15:restartNumberingAfterBreak="0">
    <w:nsid w:val="00000015"/>
    <w:multiLevelType w:val="singleLevel"/>
    <w:tmpl w:val="00000015"/>
    <w:name w:val="WW8Num31"/>
    <w:lvl w:ilvl="0">
      <w:start w:val="1"/>
      <w:numFmt w:val="lowerLetter"/>
      <w:lvlText w:val="%1)"/>
      <w:lvlJc w:val="left"/>
      <w:pPr>
        <w:tabs>
          <w:tab w:val="num" w:pos="0"/>
        </w:tabs>
        <w:ind w:left="1125" w:hanging="360"/>
      </w:pPr>
      <w:rPr>
        <w:rFonts w:ascii="Times New Roman" w:eastAsia="Verdana" w:hAnsi="Times New Roman" w:cs="Times New Roman"/>
      </w:rPr>
    </w:lvl>
  </w:abstractNum>
  <w:abstractNum w:abstractNumId="21" w15:restartNumberingAfterBreak="0">
    <w:nsid w:val="00000016"/>
    <w:multiLevelType w:val="singleLevel"/>
    <w:tmpl w:val="00000016"/>
    <w:name w:val="WW8Num32"/>
    <w:lvl w:ilvl="0">
      <w:start w:val="3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2" w15:restartNumberingAfterBreak="0">
    <w:nsid w:val="00000017"/>
    <w:multiLevelType w:val="multilevel"/>
    <w:tmpl w:val="00000017"/>
    <w:name w:val="WW8Num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8"/>
    <w:multiLevelType w:val="multilevel"/>
    <w:tmpl w:val="00000018"/>
    <w:name w:val="WW8Num36"/>
    <w:lvl w:ilvl="0">
      <w:start w:val="18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4" w15:restartNumberingAfterBreak="0">
    <w:nsid w:val="00000019"/>
    <w:multiLevelType w:val="multilevel"/>
    <w:tmpl w:val="00000019"/>
    <w:name w:val="WW8Num3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0000001A"/>
    <w:multiLevelType w:val="multilevel"/>
    <w:tmpl w:val="0000001A"/>
    <w:name w:val="WW8Num38"/>
    <w:lvl w:ilvl="0">
      <w:start w:val="6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0000001B"/>
    <w:multiLevelType w:val="multilevel"/>
    <w:tmpl w:val="0000001B"/>
    <w:name w:val="WW8Num40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multilevel"/>
    <w:tmpl w:val="0000001C"/>
    <w:name w:val="WW8Num41"/>
    <w:lvl w:ilvl="0">
      <w:start w:val="9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0000001D"/>
    <w:multiLevelType w:val="multilevel"/>
    <w:tmpl w:val="0000001D"/>
    <w:name w:val="WW8Num42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000001E"/>
    <w:multiLevelType w:val="multilevel"/>
    <w:tmpl w:val="0000001E"/>
    <w:name w:val="WW8Num43"/>
    <w:lvl w:ilvl="0">
      <w:start w:val="4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0000001F"/>
    <w:multiLevelType w:val="singleLevel"/>
    <w:tmpl w:val="0000001F"/>
    <w:name w:val="WW8Num4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31" w15:restartNumberingAfterBreak="0">
    <w:nsid w:val="00000020"/>
    <w:multiLevelType w:val="multilevel"/>
    <w:tmpl w:val="0000002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00000021"/>
    <w:multiLevelType w:val="singleLevel"/>
    <w:tmpl w:val="00000021"/>
    <w:name w:val="WW8Num5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Times New Roman" w:eastAsia="Verdana" w:hAnsi="Times New Roman" w:cs="Times New Roman"/>
      </w:rPr>
    </w:lvl>
  </w:abstractNum>
  <w:abstractNum w:abstractNumId="33" w15:restartNumberingAfterBreak="0">
    <w:nsid w:val="00000022"/>
    <w:multiLevelType w:val="singleLevel"/>
    <w:tmpl w:val="00000022"/>
    <w:name w:val="WW8Num5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34" w15:restartNumberingAfterBreak="0">
    <w:nsid w:val="00000023"/>
    <w:multiLevelType w:val="multilevel"/>
    <w:tmpl w:val="00000023"/>
    <w:name w:val="WW8Num5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Roman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Roman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Roman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Roman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Roman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Roman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Roman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00000024"/>
    <w:multiLevelType w:val="multilevel"/>
    <w:tmpl w:val="00000024"/>
    <w:name w:val="WW8Num57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156387929">
    <w:abstractNumId w:val="0"/>
  </w:num>
  <w:num w:numId="2" w16cid:durableId="531454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6351334">
    <w:abstractNumId w:val="34"/>
  </w:num>
  <w:num w:numId="4" w16cid:durableId="1495164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8997042">
    <w:abstractNumId w:val="26"/>
  </w:num>
  <w:num w:numId="6" w16cid:durableId="994340538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4930419">
    <w:abstractNumId w:val="18"/>
  </w:num>
  <w:num w:numId="8" w16cid:durableId="385841356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66305776">
    <w:abstractNumId w:val="28"/>
  </w:num>
  <w:num w:numId="10" w16cid:durableId="60387709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4902442">
    <w:abstractNumId w:val="1"/>
  </w:num>
  <w:num w:numId="12" w16cid:durableId="1759978924">
    <w:abstractNumId w:val="1"/>
    <w:lvlOverride w:ilvl="0">
      <w:startOverride w:val="1"/>
    </w:lvlOverride>
  </w:num>
  <w:num w:numId="13" w16cid:durableId="2007127759">
    <w:abstractNumId w:val="2"/>
  </w:num>
  <w:num w:numId="14" w16cid:durableId="130834462">
    <w:abstractNumId w:val="3"/>
  </w:num>
  <w:num w:numId="15" w16cid:durableId="1940528818">
    <w:abstractNumId w:val="4"/>
  </w:num>
  <w:num w:numId="16" w16cid:durableId="546647539">
    <w:abstractNumId w:val="5"/>
  </w:num>
  <w:num w:numId="17" w16cid:durableId="160197586">
    <w:abstractNumId w:val="6"/>
  </w:num>
  <w:num w:numId="18" w16cid:durableId="1673754312">
    <w:abstractNumId w:val="7"/>
  </w:num>
  <w:num w:numId="19" w16cid:durableId="120879149">
    <w:abstractNumId w:val="8"/>
  </w:num>
  <w:num w:numId="20" w16cid:durableId="121963495">
    <w:abstractNumId w:val="9"/>
  </w:num>
  <w:num w:numId="21" w16cid:durableId="1554586591">
    <w:abstractNumId w:val="10"/>
  </w:num>
  <w:num w:numId="22" w16cid:durableId="14429551">
    <w:abstractNumId w:val="11"/>
  </w:num>
  <w:num w:numId="23" w16cid:durableId="792331381">
    <w:abstractNumId w:val="12"/>
  </w:num>
  <w:num w:numId="24" w16cid:durableId="99231010">
    <w:abstractNumId w:val="13"/>
  </w:num>
  <w:num w:numId="25" w16cid:durableId="1413965274">
    <w:abstractNumId w:val="14"/>
  </w:num>
  <w:num w:numId="26" w16cid:durableId="2025863871">
    <w:abstractNumId w:val="15"/>
  </w:num>
  <w:num w:numId="27" w16cid:durableId="1849052428">
    <w:abstractNumId w:val="16"/>
  </w:num>
  <w:num w:numId="28" w16cid:durableId="540895890">
    <w:abstractNumId w:val="17"/>
  </w:num>
  <w:num w:numId="29" w16cid:durableId="1637948644">
    <w:abstractNumId w:val="19"/>
  </w:num>
  <w:num w:numId="30" w16cid:durableId="1410077308">
    <w:abstractNumId w:val="20"/>
  </w:num>
  <w:num w:numId="31" w16cid:durableId="1690251117">
    <w:abstractNumId w:val="21"/>
  </w:num>
  <w:num w:numId="32" w16cid:durableId="1743484901">
    <w:abstractNumId w:val="22"/>
  </w:num>
  <w:num w:numId="33" w16cid:durableId="953900757">
    <w:abstractNumId w:val="23"/>
  </w:num>
  <w:num w:numId="34" w16cid:durableId="550575760">
    <w:abstractNumId w:val="24"/>
  </w:num>
  <w:num w:numId="35" w16cid:durableId="958101333">
    <w:abstractNumId w:val="25"/>
  </w:num>
  <w:num w:numId="36" w16cid:durableId="58410209">
    <w:abstractNumId w:val="27"/>
  </w:num>
  <w:num w:numId="37" w16cid:durableId="770857848">
    <w:abstractNumId w:val="29"/>
  </w:num>
  <w:num w:numId="38" w16cid:durableId="46607371">
    <w:abstractNumId w:val="30"/>
  </w:num>
  <w:num w:numId="39" w16cid:durableId="1892421525">
    <w:abstractNumId w:val="31"/>
  </w:num>
  <w:num w:numId="40" w16cid:durableId="1503930389">
    <w:abstractNumId w:val="32"/>
  </w:num>
  <w:num w:numId="41" w16cid:durableId="907156956">
    <w:abstractNumId w:val="33"/>
  </w:num>
  <w:num w:numId="42" w16cid:durableId="189674371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00"/>
    <w:rsid w:val="000133C1"/>
    <w:rsid w:val="0001685D"/>
    <w:rsid w:val="00055434"/>
    <w:rsid w:val="00070300"/>
    <w:rsid w:val="00092BED"/>
    <w:rsid w:val="00093647"/>
    <w:rsid w:val="000B161D"/>
    <w:rsid w:val="000E4127"/>
    <w:rsid w:val="0011512D"/>
    <w:rsid w:val="00125734"/>
    <w:rsid w:val="001268FA"/>
    <w:rsid w:val="00133A58"/>
    <w:rsid w:val="00153E27"/>
    <w:rsid w:val="00154BCA"/>
    <w:rsid w:val="00163680"/>
    <w:rsid w:val="00164BE3"/>
    <w:rsid w:val="0017074C"/>
    <w:rsid w:val="00177EA7"/>
    <w:rsid w:val="001A11E5"/>
    <w:rsid w:val="001F2C99"/>
    <w:rsid w:val="00276400"/>
    <w:rsid w:val="00281E6E"/>
    <w:rsid w:val="00290E3B"/>
    <w:rsid w:val="002F2C77"/>
    <w:rsid w:val="00380662"/>
    <w:rsid w:val="00393820"/>
    <w:rsid w:val="003B607C"/>
    <w:rsid w:val="004001E1"/>
    <w:rsid w:val="00446CE1"/>
    <w:rsid w:val="00454592"/>
    <w:rsid w:val="004944F1"/>
    <w:rsid w:val="004B7BC9"/>
    <w:rsid w:val="004F2235"/>
    <w:rsid w:val="00501949"/>
    <w:rsid w:val="005240F8"/>
    <w:rsid w:val="005675AE"/>
    <w:rsid w:val="00573AB5"/>
    <w:rsid w:val="005B2EC9"/>
    <w:rsid w:val="005D3B9A"/>
    <w:rsid w:val="005E3FAA"/>
    <w:rsid w:val="005F0450"/>
    <w:rsid w:val="005F29C0"/>
    <w:rsid w:val="00600DD7"/>
    <w:rsid w:val="00610DFD"/>
    <w:rsid w:val="0061243B"/>
    <w:rsid w:val="00625F2A"/>
    <w:rsid w:val="006278C6"/>
    <w:rsid w:val="006566CD"/>
    <w:rsid w:val="00676D6F"/>
    <w:rsid w:val="00677E3C"/>
    <w:rsid w:val="006A734B"/>
    <w:rsid w:val="006E1C3B"/>
    <w:rsid w:val="0070007F"/>
    <w:rsid w:val="007343FC"/>
    <w:rsid w:val="00796611"/>
    <w:rsid w:val="00813937"/>
    <w:rsid w:val="0082797D"/>
    <w:rsid w:val="008A1AED"/>
    <w:rsid w:val="008A4E48"/>
    <w:rsid w:val="009000F9"/>
    <w:rsid w:val="0090620D"/>
    <w:rsid w:val="009351E7"/>
    <w:rsid w:val="00942A21"/>
    <w:rsid w:val="00946841"/>
    <w:rsid w:val="00952AC7"/>
    <w:rsid w:val="00967E95"/>
    <w:rsid w:val="00996388"/>
    <w:rsid w:val="009A45DE"/>
    <w:rsid w:val="009D2F28"/>
    <w:rsid w:val="00A2005A"/>
    <w:rsid w:val="00A744CD"/>
    <w:rsid w:val="00A76ADA"/>
    <w:rsid w:val="00AA1CEB"/>
    <w:rsid w:val="00AC22CE"/>
    <w:rsid w:val="00B62A5E"/>
    <w:rsid w:val="00B677C4"/>
    <w:rsid w:val="00BB41F7"/>
    <w:rsid w:val="00BE792C"/>
    <w:rsid w:val="00BF6349"/>
    <w:rsid w:val="00C000B3"/>
    <w:rsid w:val="00C04BE8"/>
    <w:rsid w:val="00C13380"/>
    <w:rsid w:val="00C20FEB"/>
    <w:rsid w:val="00C4040B"/>
    <w:rsid w:val="00C4595F"/>
    <w:rsid w:val="00C60280"/>
    <w:rsid w:val="00C66D72"/>
    <w:rsid w:val="00C81A42"/>
    <w:rsid w:val="00D36494"/>
    <w:rsid w:val="00D431F7"/>
    <w:rsid w:val="00D82D32"/>
    <w:rsid w:val="00D8567B"/>
    <w:rsid w:val="00D92466"/>
    <w:rsid w:val="00D94E85"/>
    <w:rsid w:val="00D97C70"/>
    <w:rsid w:val="00DC030F"/>
    <w:rsid w:val="00DE48C1"/>
    <w:rsid w:val="00DF350E"/>
    <w:rsid w:val="00E01BE8"/>
    <w:rsid w:val="00E37A50"/>
    <w:rsid w:val="00E4008B"/>
    <w:rsid w:val="00E70877"/>
    <w:rsid w:val="00E85E0C"/>
    <w:rsid w:val="00EC1387"/>
    <w:rsid w:val="00EC47D8"/>
    <w:rsid w:val="00EE3E5A"/>
    <w:rsid w:val="00F05686"/>
    <w:rsid w:val="00F329BD"/>
    <w:rsid w:val="00F56DDA"/>
    <w:rsid w:val="00FA0BCB"/>
    <w:rsid w:val="00FF1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9C2C"/>
  <w15:docId w15:val="{7AE84A6D-41E6-4FCE-8BFA-C4954C955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FE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C20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agwek"/>
    <w:next w:val="Textbody"/>
    <w:link w:val="Nagwek3Znak"/>
    <w:semiHidden/>
    <w:unhideWhenUsed/>
    <w:qFormat/>
    <w:rsid w:val="00C20FEB"/>
    <w:pPr>
      <w:keepNext/>
      <w:numPr>
        <w:ilvl w:val="2"/>
        <w:numId w:val="2"/>
      </w:numPr>
      <w:tabs>
        <w:tab w:val="clear" w:pos="4536"/>
        <w:tab w:val="clear" w:pos="9072"/>
      </w:tabs>
      <w:spacing w:before="240" w:after="120"/>
      <w:outlineLvl w:val="2"/>
    </w:pPr>
    <w:rPr>
      <w:rFonts w:cs="Times New Roman"/>
      <w:b/>
      <w:bCs/>
      <w:sz w:val="28"/>
      <w:szCs w:val="28"/>
      <w:lang w:val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C20F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20FE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20FEB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semiHidden/>
    <w:rsid w:val="00C20FEB"/>
    <w:rPr>
      <w:rFonts w:ascii="Times New Roman" w:eastAsia="Lucida Sans Unicode" w:hAnsi="Times New Roman" w:cs="Times New Roman"/>
      <w:b/>
      <w:bCs/>
      <w:kern w:val="2"/>
      <w:sz w:val="28"/>
      <w:szCs w:val="28"/>
      <w:lang w:val="x-none" w:eastAsia="zh-CN"/>
    </w:rPr>
  </w:style>
  <w:style w:type="character" w:customStyle="1" w:styleId="Nagwek4Znak">
    <w:name w:val="Nagłówek 4 Znak"/>
    <w:basedOn w:val="Domylnaczcionkaakapitu"/>
    <w:link w:val="Nagwek4"/>
    <w:semiHidden/>
    <w:rsid w:val="00C20FEB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zh-CN"/>
    </w:rPr>
  </w:style>
  <w:style w:type="character" w:customStyle="1" w:styleId="Nagwek5Znak">
    <w:name w:val="Nagłówek 5 Znak"/>
    <w:basedOn w:val="Domylnaczcionkaakapitu"/>
    <w:link w:val="Nagwek5"/>
    <w:semiHidden/>
    <w:rsid w:val="00C20FEB"/>
    <w:rPr>
      <w:rFonts w:asciiTheme="majorHAnsi" w:eastAsiaTheme="majorEastAsia" w:hAnsiTheme="majorHAnsi" w:cstheme="majorBidi"/>
      <w:color w:val="243F60" w:themeColor="accent1" w:themeShade="7F"/>
      <w:kern w:val="2"/>
      <w:sz w:val="24"/>
      <w:szCs w:val="24"/>
      <w:lang w:eastAsia="zh-CN"/>
    </w:rPr>
  </w:style>
  <w:style w:type="character" w:styleId="Hipercze">
    <w:name w:val="Hyperlink"/>
    <w:semiHidden/>
    <w:unhideWhenUsed/>
    <w:rsid w:val="00C20FE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20FEB"/>
    <w:rPr>
      <w:color w:val="800080" w:themeColor="followedHyperlink"/>
      <w:u w:val="single"/>
    </w:rPr>
  </w:style>
  <w:style w:type="paragraph" w:styleId="Nagwek">
    <w:name w:val="header"/>
    <w:basedOn w:val="Normalny"/>
    <w:link w:val="NagwekZnak1"/>
    <w:unhideWhenUsed/>
    <w:rsid w:val="00C20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rsid w:val="00C20FEB"/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C20FEB"/>
    <w:pPr>
      <w:spacing w:after="120"/>
    </w:pPr>
  </w:style>
  <w:style w:type="paragraph" w:styleId="NormalnyWeb">
    <w:name w:val="Normal (Web)"/>
    <w:basedOn w:val="Normalny"/>
    <w:uiPriority w:val="99"/>
    <w:unhideWhenUsed/>
    <w:rsid w:val="00C20FEB"/>
    <w:pPr>
      <w:widowControl/>
      <w:suppressAutoHyphens w:val="0"/>
      <w:spacing w:before="280" w:after="119"/>
    </w:pPr>
    <w:rPr>
      <w:rFonts w:eastAsia="Times New Roman" w:cs="Times New Roman"/>
    </w:rPr>
  </w:style>
  <w:style w:type="paragraph" w:styleId="Stopka">
    <w:name w:val="footer"/>
    <w:basedOn w:val="Normalny"/>
    <w:link w:val="StopkaZnak1"/>
    <w:unhideWhenUsed/>
    <w:rsid w:val="00C20FEB"/>
    <w:pPr>
      <w:tabs>
        <w:tab w:val="center" w:pos="4536"/>
        <w:tab w:val="right" w:pos="9072"/>
      </w:tabs>
    </w:pPr>
    <w:rPr>
      <w:rFonts w:cs="Times New Roman"/>
      <w:lang w:val="x-none"/>
    </w:rPr>
  </w:style>
  <w:style w:type="character" w:customStyle="1" w:styleId="StopkaZnak">
    <w:name w:val="Stopka Znak"/>
    <w:basedOn w:val="Domylnaczcionkaakapitu"/>
    <w:semiHidden/>
    <w:rsid w:val="00C20FEB"/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styleId="Legenda">
    <w:name w:val="caption"/>
    <w:basedOn w:val="Normalny"/>
    <w:semiHidden/>
    <w:unhideWhenUsed/>
    <w:qFormat/>
    <w:rsid w:val="00C20FEB"/>
    <w:pPr>
      <w:suppressLineNumbers/>
      <w:spacing w:before="120" w:after="120"/>
    </w:pPr>
    <w:rPr>
      <w:rFonts w:cs="Mangal"/>
      <w:i/>
      <w:iCs/>
    </w:rPr>
  </w:style>
  <w:style w:type="paragraph" w:styleId="Tekstprzypisukocowego">
    <w:name w:val="endnote text"/>
    <w:basedOn w:val="Normalny"/>
    <w:link w:val="TekstprzypisukocowegoZnak1"/>
    <w:semiHidden/>
    <w:unhideWhenUsed/>
    <w:rsid w:val="00C20FEB"/>
    <w:rPr>
      <w:rFonts w:cs="Times New Roman"/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semiHidden/>
    <w:rsid w:val="00C20FEB"/>
    <w:rPr>
      <w:rFonts w:ascii="Times New Roman" w:eastAsia="Lucida Sans Unicode" w:hAnsi="Times New Roman" w:cs="Tahoma"/>
      <w:kern w:val="2"/>
      <w:sz w:val="20"/>
      <w:szCs w:val="20"/>
      <w:lang w:eastAsia="zh-CN"/>
    </w:rPr>
  </w:style>
  <w:style w:type="paragraph" w:styleId="Lista">
    <w:name w:val="List"/>
    <w:basedOn w:val="Textbody"/>
    <w:semiHidden/>
    <w:unhideWhenUsed/>
    <w:rsid w:val="00C20FEB"/>
  </w:style>
  <w:style w:type="paragraph" w:styleId="Tekstpodstawowy">
    <w:name w:val="Body Text"/>
    <w:basedOn w:val="Normalny"/>
    <w:link w:val="TekstpodstawowyZnak1"/>
    <w:semiHidden/>
    <w:unhideWhenUsed/>
    <w:rsid w:val="00C20FEB"/>
    <w:pPr>
      <w:widowControl/>
      <w:suppressAutoHyphens w:val="0"/>
      <w:spacing w:after="120" w:line="276" w:lineRule="auto"/>
    </w:pPr>
    <w:rPr>
      <w:rFonts w:ascii="Calibri" w:eastAsia="Calibri" w:hAnsi="Calibri" w:cs="Times New Roman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semiHidden/>
    <w:rsid w:val="00C20FEB"/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1"/>
    <w:semiHidden/>
    <w:unhideWhenUsed/>
    <w:rsid w:val="00C20FEB"/>
    <w:pPr>
      <w:spacing w:after="120"/>
      <w:ind w:left="283"/>
    </w:pPr>
    <w:rPr>
      <w:rFonts w:cs="Times New Roman"/>
      <w:lang w:val="x-none"/>
    </w:rPr>
  </w:style>
  <w:style w:type="character" w:customStyle="1" w:styleId="TekstpodstawowywcityZnak">
    <w:name w:val="Tekst podstawowy wcięty Znak"/>
    <w:basedOn w:val="Domylnaczcionkaakapitu"/>
    <w:semiHidden/>
    <w:rsid w:val="00C20FEB"/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1"/>
    <w:semiHidden/>
    <w:unhideWhenUsed/>
    <w:rsid w:val="00C20FEB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semiHidden/>
    <w:rsid w:val="00C20FEB"/>
    <w:rPr>
      <w:rFonts w:ascii="Tahoma" w:eastAsia="Lucida Sans Unicode" w:hAnsi="Tahoma" w:cs="Tahoma"/>
      <w:kern w:val="2"/>
      <w:sz w:val="16"/>
      <w:szCs w:val="16"/>
      <w:lang w:eastAsia="zh-CN"/>
    </w:rPr>
  </w:style>
  <w:style w:type="paragraph" w:styleId="Bezodstpw">
    <w:name w:val="No Spacing"/>
    <w:qFormat/>
    <w:rsid w:val="00C20FE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styleId="Akapitzlist">
    <w:name w:val="List Paragraph"/>
    <w:basedOn w:val="Normalny"/>
    <w:qFormat/>
    <w:rsid w:val="00C20FEB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sz w:val="22"/>
      <w:szCs w:val="22"/>
    </w:rPr>
  </w:style>
  <w:style w:type="paragraph" w:customStyle="1" w:styleId="Nagwek10">
    <w:name w:val="Nagłówek1"/>
    <w:basedOn w:val="Normalny"/>
    <w:next w:val="Tekstpodstawowy"/>
    <w:rsid w:val="00C20FE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Indeks">
    <w:name w:val="Indeks"/>
    <w:basedOn w:val="Normalny"/>
    <w:rsid w:val="00C20FEB"/>
    <w:pPr>
      <w:suppressLineNumbers/>
    </w:pPr>
    <w:rPr>
      <w:rFonts w:cs="Mangal"/>
    </w:rPr>
  </w:style>
  <w:style w:type="paragraph" w:customStyle="1" w:styleId="Standard">
    <w:name w:val="Standard"/>
    <w:rsid w:val="00C20FE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paragraph" w:customStyle="1" w:styleId="Legenda1">
    <w:name w:val="Legenda1"/>
    <w:basedOn w:val="Standard"/>
    <w:rsid w:val="00C20FE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FEB"/>
    <w:pPr>
      <w:suppressLineNumbers/>
    </w:pPr>
  </w:style>
  <w:style w:type="paragraph" w:customStyle="1" w:styleId="Tekstpodstawowy21">
    <w:name w:val="Tekst podstawowy 21"/>
    <w:basedOn w:val="Standard"/>
    <w:rsid w:val="00C20FEB"/>
    <w:rPr>
      <w:rFonts w:cs="Times New Roman"/>
      <w:lang w:val="x-none"/>
    </w:rPr>
  </w:style>
  <w:style w:type="paragraph" w:customStyle="1" w:styleId="TableContents">
    <w:name w:val="Table Contents"/>
    <w:basedOn w:val="Standard"/>
    <w:rsid w:val="00C20FEB"/>
    <w:pPr>
      <w:suppressLineNumbers/>
    </w:pPr>
  </w:style>
  <w:style w:type="paragraph" w:customStyle="1" w:styleId="TableHeading">
    <w:name w:val="Table Heading"/>
    <w:basedOn w:val="TableContents"/>
    <w:rsid w:val="00C20FEB"/>
    <w:pPr>
      <w:jc w:val="center"/>
    </w:pPr>
    <w:rPr>
      <w:b/>
      <w:bCs/>
    </w:rPr>
  </w:style>
  <w:style w:type="paragraph" w:customStyle="1" w:styleId="Tekstpodstawowyzwciciem21">
    <w:name w:val="Tekst podstawowy z wcięciem 21"/>
    <w:basedOn w:val="Tekstpodstawowywcity"/>
    <w:rsid w:val="00C20FEB"/>
    <w:pPr>
      <w:widowControl/>
      <w:suppressAutoHyphens w:val="0"/>
      <w:spacing w:after="200" w:line="276" w:lineRule="auto"/>
      <w:ind w:left="360" w:firstLine="360"/>
    </w:pPr>
    <w:rPr>
      <w:rFonts w:ascii="Calibri" w:eastAsia="Calibri" w:hAnsi="Calibri" w:cs="Calibri"/>
      <w:sz w:val="22"/>
      <w:szCs w:val="22"/>
    </w:rPr>
  </w:style>
  <w:style w:type="paragraph" w:customStyle="1" w:styleId="Zawartotabeli">
    <w:name w:val="Zawartość tabeli"/>
    <w:basedOn w:val="Normalny"/>
    <w:rsid w:val="00C20FEB"/>
    <w:pPr>
      <w:suppressLineNumbers/>
    </w:pPr>
  </w:style>
  <w:style w:type="paragraph" w:customStyle="1" w:styleId="Nagwektabeli">
    <w:name w:val="Nagłówek tabeli"/>
    <w:basedOn w:val="Zawartotabeli"/>
    <w:rsid w:val="00C20FEB"/>
    <w:pPr>
      <w:jc w:val="center"/>
    </w:pPr>
    <w:rPr>
      <w:b/>
      <w:bCs/>
    </w:rPr>
  </w:style>
  <w:style w:type="character" w:customStyle="1" w:styleId="WW8Num3z0">
    <w:name w:val="WW8Num3z0"/>
    <w:rsid w:val="00C20FEB"/>
    <w:rPr>
      <w:b/>
      <w:bCs w:val="0"/>
    </w:rPr>
  </w:style>
  <w:style w:type="character" w:customStyle="1" w:styleId="WW8Num7z0">
    <w:name w:val="WW8Num7z0"/>
    <w:rsid w:val="00C20FEB"/>
    <w:rPr>
      <w:rFonts w:ascii="Times New Roman" w:eastAsia="Verdana" w:hAnsi="Times New Roman" w:cs="Times New Roman" w:hint="default"/>
    </w:rPr>
  </w:style>
  <w:style w:type="character" w:customStyle="1" w:styleId="WW8Num9z0">
    <w:name w:val="WW8Num9z0"/>
    <w:rsid w:val="00C20FEB"/>
    <w:rPr>
      <w:rFonts w:ascii="Symbol" w:hAnsi="Symbol" w:cs="OpenSymbol" w:hint="default"/>
    </w:rPr>
  </w:style>
  <w:style w:type="character" w:customStyle="1" w:styleId="WW8Num23z0">
    <w:name w:val="WW8Num23z0"/>
    <w:rsid w:val="00C20FEB"/>
    <w:rPr>
      <w:rFonts w:ascii="Garamond" w:hAnsi="Garamond" w:cs="Garamond" w:hint="default"/>
    </w:rPr>
  </w:style>
  <w:style w:type="character" w:customStyle="1" w:styleId="WW8Num23z1">
    <w:name w:val="WW8Num23z1"/>
    <w:rsid w:val="00C20FEB"/>
    <w:rPr>
      <w:rFonts w:ascii="Courier New" w:hAnsi="Courier New" w:cs="Courier New" w:hint="default"/>
    </w:rPr>
  </w:style>
  <w:style w:type="character" w:customStyle="1" w:styleId="WW8Num23z2">
    <w:name w:val="WW8Num23z2"/>
    <w:rsid w:val="00C20FEB"/>
    <w:rPr>
      <w:rFonts w:ascii="Wingdings" w:hAnsi="Wingdings" w:cs="Wingdings" w:hint="default"/>
    </w:rPr>
  </w:style>
  <w:style w:type="character" w:customStyle="1" w:styleId="WW8Num23z3">
    <w:name w:val="WW8Num23z3"/>
    <w:rsid w:val="00C20FEB"/>
    <w:rPr>
      <w:rFonts w:ascii="Symbol" w:hAnsi="Symbol" w:cs="Symbol" w:hint="default"/>
    </w:rPr>
  </w:style>
  <w:style w:type="character" w:customStyle="1" w:styleId="WW8Num31z0">
    <w:name w:val="WW8Num31z0"/>
    <w:rsid w:val="00C20FEB"/>
    <w:rPr>
      <w:rFonts w:ascii="Times New Roman" w:eastAsia="Verdana" w:hAnsi="Times New Roman" w:cs="Times New Roman" w:hint="default"/>
    </w:rPr>
  </w:style>
  <w:style w:type="character" w:customStyle="1" w:styleId="WW8Num47z0">
    <w:name w:val="WW8Num47z0"/>
    <w:rsid w:val="00C20FEB"/>
    <w:rPr>
      <w:rFonts w:ascii="Times New Roman" w:hAnsi="Times New Roman" w:cs="Times New Roman" w:hint="default"/>
      <w:b/>
      <w:bCs w:val="0"/>
    </w:rPr>
  </w:style>
  <w:style w:type="character" w:customStyle="1" w:styleId="WW8Num50z0">
    <w:name w:val="WW8Num50z0"/>
    <w:rsid w:val="00C20FEB"/>
    <w:rPr>
      <w:rFonts w:ascii="Times New Roman" w:eastAsia="Verdana" w:hAnsi="Times New Roman" w:cs="Times New Roman" w:hint="default"/>
    </w:rPr>
  </w:style>
  <w:style w:type="character" w:customStyle="1" w:styleId="WW8Num56z0">
    <w:name w:val="WW8Num56z0"/>
    <w:rsid w:val="00C20FEB"/>
    <w:rPr>
      <w:rFonts w:ascii="Symbol" w:hAnsi="Symbol" w:cs="OpenSymbol" w:hint="default"/>
    </w:rPr>
  </w:style>
  <w:style w:type="character" w:customStyle="1" w:styleId="Domylnaczcionkaakapitu1">
    <w:name w:val="Domyślna czcionka akapitu1"/>
    <w:rsid w:val="00C20FEB"/>
  </w:style>
  <w:style w:type="character" w:customStyle="1" w:styleId="Internetlink">
    <w:name w:val="Internet link"/>
    <w:rsid w:val="00C20FEB"/>
    <w:rPr>
      <w:color w:val="0000FF"/>
      <w:u w:val="single"/>
    </w:rPr>
  </w:style>
  <w:style w:type="character" w:customStyle="1" w:styleId="WW8Num4z0">
    <w:name w:val="WW8Num4z0"/>
    <w:rsid w:val="00C20FEB"/>
    <w:rPr>
      <w:rFonts w:ascii="Symbol" w:hAnsi="Symbol" w:cs="Symbol" w:hint="default"/>
    </w:rPr>
  </w:style>
  <w:style w:type="character" w:customStyle="1" w:styleId="NumberingSymbols">
    <w:name w:val="Numbering Symbols"/>
    <w:rsid w:val="00C20FEB"/>
  </w:style>
  <w:style w:type="character" w:customStyle="1" w:styleId="Znakiprzypiswkocowych">
    <w:name w:val="Znaki przypisów końcowych"/>
    <w:rsid w:val="00C20FEB"/>
    <w:rPr>
      <w:vertAlign w:val="superscript"/>
    </w:rPr>
  </w:style>
  <w:style w:type="character" w:customStyle="1" w:styleId="Tekstpodstawowy2Znak">
    <w:name w:val="Tekst podstawowy 2 Znak"/>
    <w:rsid w:val="00C20FEB"/>
    <w:rPr>
      <w:kern w:val="2"/>
      <w:sz w:val="24"/>
      <w:szCs w:val="24"/>
    </w:rPr>
  </w:style>
  <w:style w:type="character" w:customStyle="1" w:styleId="Tekstpodstawowyzwciciem2Znak">
    <w:name w:val="Tekst podstawowy z wcięciem 2 Znak"/>
    <w:rsid w:val="00C20FEB"/>
    <w:rPr>
      <w:rFonts w:ascii="Calibri" w:eastAsia="Calibri" w:hAnsi="Calibri" w:cs="Times New Roman" w:hint="default"/>
      <w:kern w:val="2"/>
      <w:sz w:val="22"/>
      <w:szCs w:val="22"/>
    </w:rPr>
  </w:style>
  <w:style w:type="character" w:customStyle="1" w:styleId="TekstpodstawowyZnak1">
    <w:name w:val="Tekst podstawowy Znak1"/>
    <w:basedOn w:val="Domylnaczcionkaakapitu"/>
    <w:link w:val="Tekstpodstawowy"/>
    <w:semiHidden/>
    <w:locked/>
    <w:rsid w:val="00C20FEB"/>
    <w:rPr>
      <w:rFonts w:ascii="Calibri" w:eastAsia="Calibri" w:hAnsi="Calibri" w:cs="Times New Roman"/>
      <w:kern w:val="2"/>
      <w:lang w:val="x-none" w:eastAsia="zh-CN"/>
    </w:rPr>
  </w:style>
  <w:style w:type="character" w:customStyle="1" w:styleId="NagwekZnak1">
    <w:name w:val="Nagłówek Znak1"/>
    <w:basedOn w:val="Domylnaczcionkaakapitu"/>
    <w:link w:val="Nagwek"/>
    <w:locked/>
    <w:rsid w:val="00C20FEB"/>
    <w:rPr>
      <w:rFonts w:ascii="Times New Roman" w:eastAsia="Lucida Sans Unicode" w:hAnsi="Times New Roman" w:cs="Tahoma"/>
      <w:kern w:val="2"/>
      <w:sz w:val="24"/>
      <w:szCs w:val="24"/>
      <w:lang w:eastAsia="zh-CN"/>
    </w:rPr>
  </w:style>
  <w:style w:type="character" w:customStyle="1" w:styleId="TekstprzypisukocowegoZnak1">
    <w:name w:val="Tekst przypisu końcowego Znak1"/>
    <w:basedOn w:val="Domylnaczcionkaakapitu"/>
    <w:link w:val="Tekstprzypisukocowego"/>
    <w:semiHidden/>
    <w:locked/>
    <w:rsid w:val="00C20FEB"/>
    <w:rPr>
      <w:rFonts w:ascii="Times New Roman" w:eastAsia="Lucida Sans Unicode" w:hAnsi="Times New Roman" w:cs="Times New Roman"/>
      <w:kern w:val="2"/>
      <w:sz w:val="20"/>
      <w:szCs w:val="20"/>
      <w:lang w:val="x-none" w:eastAsia="zh-CN"/>
    </w:rPr>
  </w:style>
  <w:style w:type="character" w:customStyle="1" w:styleId="TekstdymkaZnak1">
    <w:name w:val="Tekst dymka Znak1"/>
    <w:basedOn w:val="Domylnaczcionkaakapitu"/>
    <w:link w:val="Tekstdymka"/>
    <w:semiHidden/>
    <w:locked/>
    <w:rsid w:val="00C20FEB"/>
    <w:rPr>
      <w:rFonts w:ascii="Tahoma" w:eastAsia="Lucida Sans Unicode" w:hAnsi="Tahoma" w:cs="Times New Roman"/>
      <w:kern w:val="2"/>
      <w:sz w:val="16"/>
      <w:szCs w:val="16"/>
      <w:lang w:val="x-none" w:eastAsia="zh-CN"/>
    </w:rPr>
  </w:style>
  <w:style w:type="character" w:customStyle="1" w:styleId="TekstpodstawowywcityZnak1">
    <w:name w:val="Tekst podstawowy wcięty Znak1"/>
    <w:basedOn w:val="Domylnaczcionkaakapitu"/>
    <w:link w:val="Tekstpodstawowywcity"/>
    <w:semiHidden/>
    <w:locked/>
    <w:rsid w:val="00C20FEB"/>
    <w:rPr>
      <w:rFonts w:ascii="Times New Roman" w:eastAsia="Lucida Sans Unicode" w:hAnsi="Times New Roman" w:cs="Times New Roman"/>
      <w:kern w:val="2"/>
      <w:sz w:val="24"/>
      <w:szCs w:val="24"/>
      <w:lang w:val="x-none" w:eastAsia="zh-CN"/>
    </w:rPr>
  </w:style>
  <w:style w:type="character" w:customStyle="1" w:styleId="StopkaZnak1">
    <w:name w:val="Stopka Znak1"/>
    <w:basedOn w:val="Domylnaczcionkaakapitu"/>
    <w:link w:val="Stopka"/>
    <w:locked/>
    <w:rsid w:val="00C20FEB"/>
    <w:rPr>
      <w:rFonts w:ascii="Times New Roman" w:eastAsia="Lucida Sans Unicode" w:hAnsi="Times New Roman" w:cs="Times New Roman"/>
      <w:kern w:val="2"/>
      <w:sz w:val="24"/>
      <w:szCs w:val="24"/>
      <w:lang w:val="x-none" w:eastAsia="zh-CN"/>
    </w:rPr>
  </w:style>
  <w:style w:type="table" w:styleId="Tabela-Siatka">
    <w:name w:val="Table Grid"/>
    <w:basedOn w:val="Standardowy"/>
    <w:uiPriority w:val="59"/>
    <w:rsid w:val="00D97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F56DDA"/>
    <w:pPr>
      <w:widowControl/>
      <w:suppressAutoHyphens w:val="0"/>
    </w:pPr>
    <w:rPr>
      <w:rFonts w:asciiTheme="minorHAnsi" w:eastAsiaTheme="minorHAnsi" w:hAnsiTheme="minorHAnsi" w:cstheme="minorBidi"/>
      <w:kern w:val="0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56D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2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2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0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0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6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8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4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776D3-7957-4A18-BD10-D43F44E5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Rogoźnie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Anna ag. Gost</cp:lastModifiedBy>
  <cp:revision>2</cp:revision>
  <cp:lastPrinted>2018-11-23T08:29:00Z</cp:lastPrinted>
  <dcterms:created xsi:type="dcterms:W3CDTF">2022-11-18T09:22:00Z</dcterms:created>
  <dcterms:modified xsi:type="dcterms:W3CDTF">2022-11-18T09:22:00Z</dcterms:modified>
</cp:coreProperties>
</file>