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5B2082" w14:textId="77777777" w:rsidR="002E7CEA" w:rsidRPr="00244319" w:rsidRDefault="002E7CEA">
      <w:pPr>
        <w:pStyle w:val="Nagwek11"/>
        <w:rPr>
          <w:b/>
          <w:sz w:val="22"/>
          <w:szCs w:val="22"/>
        </w:rPr>
      </w:pPr>
    </w:p>
    <w:p w14:paraId="32361CFA" w14:textId="77777777" w:rsidR="009E615E" w:rsidRPr="00244319" w:rsidRDefault="009E615E" w:rsidP="009E615E">
      <w:pPr>
        <w:rPr>
          <w:b/>
          <w:i/>
          <w:sz w:val="22"/>
          <w:szCs w:val="22"/>
        </w:rPr>
      </w:pPr>
    </w:p>
    <w:p w14:paraId="6205E856" w14:textId="0AFDF978" w:rsidR="00AC4E23" w:rsidRPr="00244319" w:rsidRDefault="00AC4E23" w:rsidP="00AC4E23">
      <w:pPr>
        <w:rPr>
          <w:b/>
          <w:sz w:val="22"/>
          <w:szCs w:val="22"/>
        </w:rPr>
      </w:pPr>
    </w:p>
    <w:p w14:paraId="7F89AF99" w14:textId="52549986" w:rsidR="00BA03C1" w:rsidRPr="00244319" w:rsidRDefault="00BA03C1" w:rsidP="00AC4E23">
      <w:pPr>
        <w:rPr>
          <w:b/>
          <w:sz w:val="22"/>
          <w:szCs w:val="22"/>
        </w:rPr>
      </w:pPr>
      <w:r w:rsidRPr="00244319">
        <w:rPr>
          <w:b/>
          <w:sz w:val="22"/>
          <w:szCs w:val="22"/>
        </w:rPr>
        <w:t xml:space="preserve">Załącznik nr </w:t>
      </w:r>
      <w:r w:rsidR="006B7295" w:rsidRPr="00244319">
        <w:rPr>
          <w:b/>
          <w:sz w:val="22"/>
          <w:szCs w:val="22"/>
        </w:rPr>
        <w:t>2</w:t>
      </w:r>
      <w:r w:rsidRPr="00244319">
        <w:rPr>
          <w:b/>
          <w:sz w:val="22"/>
          <w:szCs w:val="22"/>
        </w:rPr>
        <w:t xml:space="preserve"> do</w:t>
      </w:r>
    </w:p>
    <w:p w14:paraId="60227338" w14:textId="0CEDFEF4" w:rsidR="00BA03C1" w:rsidRPr="00244319" w:rsidRDefault="00BA03C1" w:rsidP="00AC4E23">
      <w:pPr>
        <w:ind w:right="610"/>
        <w:jc w:val="both"/>
        <w:rPr>
          <w:bCs/>
          <w:sz w:val="22"/>
          <w:szCs w:val="22"/>
        </w:rPr>
      </w:pPr>
      <w:r w:rsidRPr="00244319">
        <w:rPr>
          <w:sz w:val="22"/>
          <w:szCs w:val="22"/>
        </w:rPr>
        <w:t xml:space="preserve">Szczegółowych warunków konkursu na </w:t>
      </w:r>
      <w:r w:rsidRPr="00244319">
        <w:rPr>
          <w:b/>
          <w:bCs/>
          <w:sz w:val="22"/>
          <w:szCs w:val="22"/>
        </w:rPr>
        <w:t xml:space="preserve">BADANIA DIAGNOSTYKI LABORATORYJNEJ dla pacjentów oddziałów Szpitala Kolejowego w Pruszkowie, przy ul. Warsztatowej 1 i Szpitalnego Punktu Pobrań </w:t>
      </w:r>
      <w:r w:rsidRPr="00244319">
        <w:rPr>
          <w:sz w:val="22"/>
          <w:szCs w:val="22"/>
        </w:rPr>
        <w:t xml:space="preserve">ogłoszonego przez Spółkę Mazowieckie </w:t>
      </w:r>
      <w:r w:rsidRPr="00244319">
        <w:rPr>
          <w:bCs/>
          <w:sz w:val="22"/>
          <w:szCs w:val="22"/>
        </w:rPr>
        <w:t xml:space="preserve">Centrum Rehabilitacji </w:t>
      </w:r>
      <w:r w:rsidRPr="00244319">
        <w:rPr>
          <w:sz w:val="22"/>
          <w:szCs w:val="22"/>
        </w:rPr>
        <w:t xml:space="preserve">„Stocer” </w:t>
      </w:r>
      <w:r w:rsidRPr="00244319">
        <w:rPr>
          <w:bCs/>
          <w:sz w:val="22"/>
          <w:szCs w:val="22"/>
        </w:rPr>
        <w:t>Sp. z o.o. w Konstancinie-Jeziornie.</w:t>
      </w:r>
    </w:p>
    <w:p w14:paraId="24AB2840" w14:textId="77777777" w:rsidR="00BA03C1" w:rsidRPr="00244319" w:rsidRDefault="00BA03C1" w:rsidP="00BA03C1">
      <w:pPr>
        <w:ind w:right="610"/>
        <w:rPr>
          <w:sz w:val="22"/>
          <w:szCs w:val="22"/>
        </w:rPr>
      </w:pPr>
    </w:p>
    <w:p w14:paraId="44B9E69B" w14:textId="605C2E9E" w:rsidR="00BA03C1" w:rsidRPr="00244319" w:rsidRDefault="00BA03C1" w:rsidP="00053FC4">
      <w:pPr>
        <w:pStyle w:val="Tekstpodstawowy3"/>
        <w:rPr>
          <w:b w:val="0"/>
          <w:sz w:val="22"/>
          <w:szCs w:val="22"/>
        </w:rPr>
      </w:pPr>
      <w:r w:rsidRPr="00244319">
        <w:rPr>
          <w:sz w:val="22"/>
          <w:szCs w:val="22"/>
        </w:rPr>
        <w:t xml:space="preserve">Znak sprawy: </w:t>
      </w:r>
      <w:r w:rsidR="00EA4F3A" w:rsidRPr="00244319">
        <w:rPr>
          <w:sz w:val="22"/>
          <w:szCs w:val="22"/>
        </w:rPr>
        <w:t>K</w:t>
      </w:r>
      <w:r w:rsidR="001656EA">
        <w:rPr>
          <w:sz w:val="22"/>
          <w:szCs w:val="22"/>
        </w:rPr>
        <w:t xml:space="preserve"> </w:t>
      </w:r>
      <w:bookmarkStart w:id="0" w:name="_GoBack"/>
      <w:bookmarkEnd w:id="0"/>
      <w:r w:rsidR="001656EA">
        <w:rPr>
          <w:sz w:val="22"/>
          <w:szCs w:val="22"/>
        </w:rPr>
        <w:t>38</w:t>
      </w:r>
      <w:r w:rsidR="00EA4F3A" w:rsidRPr="00244319">
        <w:rPr>
          <w:sz w:val="22"/>
          <w:szCs w:val="22"/>
        </w:rPr>
        <w:t>/</w:t>
      </w:r>
      <w:r w:rsidRPr="00244319">
        <w:rPr>
          <w:sz w:val="22"/>
          <w:szCs w:val="22"/>
        </w:rPr>
        <w:t>20</w:t>
      </w:r>
      <w:r w:rsidR="006E503E" w:rsidRPr="00244319">
        <w:rPr>
          <w:bCs/>
          <w:sz w:val="22"/>
          <w:szCs w:val="22"/>
        </w:rPr>
        <w:t>2</w:t>
      </w:r>
      <w:r w:rsidR="00B46295" w:rsidRPr="00244319">
        <w:rPr>
          <w:bCs/>
          <w:sz w:val="22"/>
          <w:szCs w:val="22"/>
        </w:rPr>
        <w:t>6</w:t>
      </w:r>
    </w:p>
    <w:p w14:paraId="2AD0AC6A" w14:textId="5EE88BAD" w:rsidR="00BA03C1" w:rsidRPr="00244319" w:rsidRDefault="00BA03C1" w:rsidP="00BA03C1">
      <w:pPr>
        <w:pStyle w:val="Tekstpodstawowy3"/>
        <w:jc w:val="right"/>
        <w:rPr>
          <w:sz w:val="22"/>
          <w:szCs w:val="22"/>
        </w:rPr>
      </w:pPr>
      <w:r w:rsidRPr="00244319">
        <w:rPr>
          <w:b w:val="0"/>
          <w:sz w:val="22"/>
          <w:szCs w:val="22"/>
        </w:rPr>
        <w:t>…………….,  dnia…………..202</w:t>
      </w:r>
      <w:r w:rsidR="00B46295" w:rsidRPr="00244319">
        <w:rPr>
          <w:b w:val="0"/>
          <w:sz w:val="22"/>
          <w:szCs w:val="22"/>
        </w:rPr>
        <w:t>6</w:t>
      </w:r>
      <w:r w:rsidRPr="00244319">
        <w:rPr>
          <w:b w:val="0"/>
          <w:sz w:val="22"/>
          <w:szCs w:val="22"/>
        </w:rPr>
        <w:t xml:space="preserve"> r.</w:t>
      </w:r>
    </w:p>
    <w:p w14:paraId="22732BC3" w14:textId="77777777" w:rsidR="00BA03C1" w:rsidRPr="00244319" w:rsidRDefault="00BA03C1" w:rsidP="00BA03C1">
      <w:pPr>
        <w:rPr>
          <w:sz w:val="22"/>
          <w:szCs w:val="22"/>
        </w:rPr>
      </w:pPr>
    </w:p>
    <w:p w14:paraId="376295BB" w14:textId="77777777" w:rsidR="00BA03C1" w:rsidRPr="00244319" w:rsidRDefault="00BA03C1" w:rsidP="00BA03C1">
      <w:pPr>
        <w:pStyle w:val="Nagwek3"/>
        <w:numPr>
          <w:ilvl w:val="0"/>
          <w:numId w:val="0"/>
        </w:numPr>
        <w:spacing w:before="0"/>
        <w:jc w:val="left"/>
        <w:rPr>
          <w:sz w:val="22"/>
          <w:szCs w:val="22"/>
        </w:rPr>
      </w:pPr>
      <w:r w:rsidRPr="00244319">
        <w:rPr>
          <w:sz w:val="22"/>
          <w:szCs w:val="22"/>
        </w:rPr>
        <w:t xml:space="preserve">                                                                            O F E R T A</w:t>
      </w:r>
    </w:p>
    <w:p w14:paraId="5C17021F" w14:textId="77777777" w:rsidR="00BA03C1" w:rsidRPr="00244319" w:rsidRDefault="00BA03C1" w:rsidP="00BA03C1">
      <w:pPr>
        <w:pStyle w:val="Tekstpodstawowy2"/>
        <w:shd w:val="clear" w:color="auto" w:fill="FFFFFF"/>
        <w:ind w:right="-41"/>
        <w:jc w:val="center"/>
        <w:rPr>
          <w:b/>
          <w:color w:val="000000"/>
          <w:kern w:val="144"/>
          <w:sz w:val="22"/>
          <w:szCs w:val="22"/>
        </w:rPr>
      </w:pPr>
      <w:r w:rsidRPr="00244319">
        <w:rPr>
          <w:b/>
          <w:color w:val="000000"/>
          <w:kern w:val="144"/>
          <w:sz w:val="22"/>
          <w:szCs w:val="22"/>
        </w:rPr>
        <w:t>(wzór)</w:t>
      </w:r>
    </w:p>
    <w:p w14:paraId="79B93B45" w14:textId="77777777" w:rsidR="00BA03C1" w:rsidRPr="00244319" w:rsidRDefault="00BA03C1" w:rsidP="00BA03C1">
      <w:pPr>
        <w:shd w:val="clear" w:color="auto" w:fill="FFFFFF"/>
        <w:ind w:left="14"/>
        <w:rPr>
          <w:b/>
          <w:color w:val="000000"/>
          <w:kern w:val="144"/>
          <w:sz w:val="22"/>
          <w:szCs w:val="22"/>
        </w:rPr>
      </w:pPr>
    </w:p>
    <w:p w14:paraId="5223C85E" w14:textId="77777777" w:rsidR="00BA03C1" w:rsidRPr="00244319" w:rsidRDefault="00BA03C1" w:rsidP="00BA03C1">
      <w:pPr>
        <w:rPr>
          <w:b/>
          <w:sz w:val="22"/>
          <w:szCs w:val="22"/>
        </w:rPr>
      </w:pPr>
      <w:r w:rsidRPr="00244319">
        <w:rPr>
          <w:b/>
          <w:color w:val="000000"/>
          <w:kern w:val="144"/>
          <w:sz w:val="22"/>
          <w:szCs w:val="22"/>
        </w:rPr>
        <w:t xml:space="preserve">Nazwa Oferenta:  </w:t>
      </w:r>
      <w:r w:rsidRPr="00244319">
        <w:rPr>
          <w:b/>
          <w:kern w:val="144"/>
          <w:sz w:val="22"/>
          <w:szCs w:val="22"/>
        </w:rPr>
        <w:t>…………………………..............................................................</w:t>
      </w:r>
      <w:r w:rsidR="00B53466" w:rsidRPr="00244319">
        <w:rPr>
          <w:b/>
          <w:kern w:val="144"/>
          <w:sz w:val="22"/>
          <w:szCs w:val="22"/>
        </w:rPr>
        <w:t>..............</w:t>
      </w:r>
      <w:r w:rsidRPr="00244319">
        <w:rPr>
          <w:b/>
          <w:kern w:val="144"/>
          <w:sz w:val="22"/>
          <w:szCs w:val="22"/>
        </w:rPr>
        <w:t>...............</w:t>
      </w:r>
    </w:p>
    <w:p w14:paraId="41CA9331" w14:textId="77777777" w:rsidR="00BA03C1" w:rsidRPr="00244319" w:rsidRDefault="00BA03C1" w:rsidP="00BA03C1">
      <w:pPr>
        <w:rPr>
          <w:b/>
          <w:sz w:val="22"/>
          <w:szCs w:val="22"/>
        </w:rPr>
      </w:pPr>
      <w:r w:rsidRPr="00244319">
        <w:rPr>
          <w:b/>
          <w:sz w:val="22"/>
          <w:szCs w:val="22"/>
        </w:rPr>
        <w:t xml:space="preserve">Adres:  </w:t>
      </w:r>
      <w:r w:rsidRPr="00244319">
        <w:rPr>
          <w:b/>
          <w:kern w:val="144"/>
          <w:sz w:val="22"/>
          <w:szCs w:val="22"/>
        </w:rPr>
        <w:t>…………………………...</w:t>
      </w:r>
      <w:r w:rsidRPr="00244319">
        <w:rPr>
          <w:b/>
          <w:sz w:val="22"/>
          <w:szCs w:val="22"/>
        </w:rPr>
        <w:t>……………………………………….………………</w:t>
      </w:r>
      <w:r w:rsidR="00B53466" w:rsidRPr="00244319">
        <w:rPr>
          <w:b/>
          <w:sz w:val="22"/>
          <w:szCs w:val="22"/>
        </w:rPr>
        <w:t>………..</w:t>
      </w:r>
      <w:r w:rsidRPr="00244319">
        <w:rPr>
          <w:b/>
          <w:sz w:val="22"/>
          <w:szCs w:val="22"/>
        </w:rPr>
        <w:t>…..</w:t>
      </w:r>
    </w:p>
    <w:p w14:paraId="137D9EDD" w14:textId="77777777" w:rsidR="00BA03C1" w:rsidRPr="00244319" w:rsidRDefault="00BA03C1" w:rsidP="00BA03C1">
      <w:pPr>
        <w:rPr>
          <w:b/>
          <w:sz w:val="22"/>
          <w:szCs w:val="22"/>
        </w:rPr>
      </w:pPr>
      <w:r w:rsidRPr="00244319">
        <w:rPr>
          <w:b/>
          <w:sz w:val="22"/>
          <w:szCs w:val="22"/>
        </w:rPr>
        <w:t>Telefon………………………………fax…………………….e-mail……………………</w:t>
      </w:r>
      <w:r w:rsidR="00B53466" w:rsidRPr="00244319">
        <w:rPr>
          <w:b/>
          <w:sz w:val="22"/>
          <w:szCs w:val="22"/>
        </w:rPr>
        <w:t>………..</w:t>
      </w:r>
      <w:r w:rsidRPr="00244319">
        <w:rPr>
          <w:b/>
          <w:sz w:val="22"/>
          <w:szCs w:val="22"/>
        </w:rPr>
        <w:t>…..</w:t>
      </w:r>
    </w:p>
    <w:p w14:paraId="55443284" w14:textId="77777777" w:rsidR="00BA03C1" w:rsidRPr="00244319" w:rsidRDefault="00BA03C1" w:rsidP="00BA03C1">
      <w:pPr>
        <w:pStyle w:val="Nagwek5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244319">
        <w:rPr>
          <w:rFonts w:ascii="Times New Roman" w:hAnsi="Times New Roman" w:cs="Times New Roman"/>
          <w:b/>
          <w:color w:val="auto"/>
          <w:sz w:val="22"/>
          <w:szCs w:val="22"/>
        </w:rPr>
        <w:t>NUMER WPISU: ……………………………………………………………………</w:t>
      </w:r>
      <w:r w:rsidR="00B53466" w:rsidRPr="00244319">
        <w:rPr>
          <w:rFonts w:ascii="Times New Roman" w:hAnsi="Times New Roman" w:cs="Times New Roman"/>
          <w:b/>
          <w:color w:val="auto"/>
          <w:sz w:val="22"/>
          <w:szCs w:val="22"/>
        </w:rPr>
        <w:t>…………</w:t>
      </w:r>
      <w:r w:rsidRPr="00244319">
        <w:rPr>
          <w:rFonts w:ascii="Times New Roman" w:hAnsi="Times New Roman" w:cs="Times New Roman"/>
          <w:b/>
          <w:color w:val="auto"/>
          <w:sz w:val="22"/>
          <w:szCs w:val="22"/>
        </w:rPr>
        <w:t>……..</w:t>
      </w:r>
    </w:p>
    <w:p w14:paraId="3452CE91" w14:textId="77777777" w:rsidR="00BA03C1" w:rsidRPr="00244319" w:rsidRDefault="00BA03C1" w:rsidP="00BA03C1">
      <w:pPr>
        <w:pStyle w:val="Nagwek5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244319">
        <w:rPr>
          <w:rFonts w:ascii="Times New Roman" w:hAnsi="Times New Roman" w:cs="Times New Roman"/>
          <w:b/>
          <w:color w:val="auto"/>
          <w:sz w:val="22"/>
          <w:szCs w:val="22"/>
        </w:rPr>
        <w:t>ORGAN REJESTROWY:  …………………………………………………………..…</w:t>
      </w:r>
      <w:r w:rsidR="00B53466" w:rsidRPr="00244319">
        <w:rPr>
          <w:rFonts w:ascii="Times New Roman" w:hAnsi="Times New Roman" w:cs="Times New Roman"/>
          <w:b/>
          <w:color w:val="auto"/>
          <w:sz w:val="22"/>
          <w:szCs w:val="22"/>
        </w:rPr>
        <w:t>…………</w:t>
      </w:r>
      <w:r w:rsidRPr="00244319">
        <w:rPr>
          <w:rFonts w:ascii="Times New Roman" w:hAnsi="Times New Roman" w:cs="Times New Roman"/>
          <w:b/>
          <w:color w:val="auto"/>
          <w:sz w:val="22"/>
          <w:szCs w:val="22"/>
        </w:rPr>
        <w:t>….</w:t>
      </w:r>
    </w:p>
    <w:p w14:paraId="67CB57A1" w14:textId="77777777" w:rsidR="00BA03C1" w:rsidRPr="00244319" w:rsidRDefault="00BA03C1" w:rsidP="00BA03C1">
      <w:pPr>
        <w:rPr>
          <w:b/>
          <w:color w:val="auto"/>
          <w:sz w:val="22"/>
          <w:szCs w:val="22"/>
        </w:rPr>
      </w:pPr>
      <w:r w:rsidRPr="00244319">
        <w:rPr>
          <w:b/>
          <w:color w:val="auto"/>
          <w:sz w:val="22"/>
          <w:szCs w:val="22"/>
        </w:rPr>
        <w:t xml:space="preserve">REGON: ……………………….……  </w:t>
      </w:r>
      <w:r w:rsidRPr="00244319">
        <w:rPr>
          <w:b/>
          <w:color w:val="auto"/>
          <w:sz w:val="22"/>
          <w:szCs w:val="22"/>
        </w:rPr>
        <w:tab/>
        <w:t>NIP: ………………………………</w:t>
      </w:r>
      <w:r w:rsidR="00B53466" w:rsidRPr="00244319">
        <w:rPr>
          <w:b/>
          <w:color w:val="auto"/>
          <w:sz w:val="22"/>
          <w:szCs w:val="22"/>
        </w:rPr>
        <w:t>………..</w:t>
      </w:r>
      <w:r w:rsidRPr="00244319">
        <w:rPr>
          <w:b/>
          <w:color w:val="auto"/>
          <w:sz w:val="22"/>
          <w:szCs w:val="22"/>
        </w:rPr>
        <w:t>…..</w:t>
      </w:r>
    </w:p>
    <w:p w14:paraId="7EEDBC36" w14:textId="77777777" w:rsidR="00B53466" w:rsidRPr="00244319" w:rsidRDefault="00B53466" w:rsidP="00BA03C1">
      <w:pPr>
        <w:rPr>
          <w:b/>
          <w:color w:val="auto"/>
          <w:sz w:val="22"/>
          <w:szCs w:val="22"/>
        </w:rPr>
      </w:pPr>
    </w:p>
    <w:p w14:paraId="015A6612" w14:textId="77777777" w:rsidR="00B53466" w:rsidRPr="00244319" w:rsidRDefault="00B53466" w:rsidP="00B53466">
      <w:pPr>
        <w:pStyle w:val="Akapitzlist"/>
        <w:numPr>
          <w:ilvl w:val="0"/>
          <w:numId w:val="21"/>
        </w:numPr>
        <w:tabs>
          <w:tab w:val="left" w:pos="284"/>
        </w:tabs>
        <w:ind w:left="142" w:hanging="142"/>
        <w:rPr>
          <w:rFonts w:ascii="Times New Roman" w:hAnsi="Times New Roman"/>
        </w:rPr>
      </w:pPr>
      <w:r w:rsidRPr="00244319">
        <w:rPr>
          <w:rFonts w:ascii="Times New Roman" w:hAnsi="Times New Roman"/>
        </w:rPr>
        <w:t>Nr rachunku bankowego ...................................................................................................................</w:t>
      </w:r>
    </w:p>
    <w:p w14:paraId="040A7D29" w14:textId="77777777" w:rsidR="00B53466" w:rsidRPr="00244319" w:rsidRDefault="00B53466" w:rsidP="00B53466">
      <w:pPr>
        <w:pStyle w:val="Akapitzlist"/>
        <w:numPr>
          <w:ilvl w:val="0"/>
          <w:numId w:val="21"/>
        </w:numPr>
        <w:tabs>
          <w:tab w:val="left" w:pos="284"/>
        </w:tabs>
        <w:ind w:left="142" w:hanging="142"/>
        <w:rPr>
          <w:rFonts w:ascii="Times New Roman" w:hAnsi="Times New Roman"/>
        </w:rPr>
      </w:pPr>
      <w:r w:rsidRPr="00244319">
        <w:rPr>
          <w:rFonts w:ascii="Times New Roman" w:hAnsi="Times New Roman"/>
        </w:rPr>
        <w:t>Adres wykonywania badań laboratoryjnych będących przedmiotem zamówienia ………………….……………………………………………………………………………….……</w:t>
      </w:r>
    </w:p>
    <w:p w14:paraId="21703F5A" w14:textId="77777777" w:rsidR="00B53466" w:rsidRPr="00244319" w:rsidRDefault="00B53466" w:rsidP="00B53466">
      <w:pPr>
        <w:pStyle w:val="Akapitzlist"/>
        <w:numPr>
          <w:ilvl w:val="0"/>
          <w:numId w:val="21"/>
        </w:numPr>
        <w:tabs>
          <w:tab w:val="left" w:pos="284"/>
        </w:tabs>
        <w:ind w:left="142" w:hanging="142"/>
        <w:rPr>
          <w:rFonts w:ascii="Times New Roman" w:hAnsi="Times New Roman"/>
        </w:rPr>
      </w:pPr>
      <w:r w:rsidRPr="00244319">
        <w:rPr>
          <w:rFonts w:ascii="Times New Roman" w:hAnsi="Times New Roman"/>
        </w:rPr>
        <w:t>………………………………………………………………………………………………..….…</w:t>
      </w:r>
    </w:p>
    <w:p w14:paraId="6A3B1A2B" w14:textId="77777777" w:rsidR="00B53466" w:rsidRPr="00244319" w:rsidRDefault="00B53466" w:rsidP="00B53466">
      <w:pPr>
        <w:pStyle w:val="Akapitzlist"/>
        <w:numPr>
          <w:ilvl w:val="0"/>
          <w:numId w:val="21"/>
        </w:numPr>
        <w:tabs>
          <w:tab w:val="left" w:pos="284"/>
        </w:tabs>
        <w:ind w:left="142" w:hanging="142"/>
        <w:rPr>
          <w:rFonts w:ascii="Times New Roman" w:hAnsi="Times New Roman"/>
        </w:rPr>
      </w:pPr>
      <w:r w:rsidRPr="00244319">
        <w:rPr>
          <w:rFonts w:ascii="Times New Roman" w:hAnsi="Times New Roman"/>
        </w:rPr>
        <w:t>Osoba uprawniona do kontaktów z Udzielającym zamówienia ……………………………………………………………………………………………………….</w:t>
      </w:r>
    </w:p>
    <w:p w14:paraId="7867E68E" w14:textId="77777777" w:rsidR="00BA03C1" w:rsidRPr="00244319" w:rsidRDefault="00B53466" w:rsidP="00BD6F57">
      <w:pPr>
        <w:pStyle w:val="Akapitzlist"/>
        <w:numPr>
          <w:ilvl w:val="0"/>
          <w:numId w:val="21"/>
        </w:numPr>
        <w:tabs>
          <w:tab w:val="left" w:pos="284"/>
        </w:tabs>
        <w:ind w:left="142" w:hanging="142"/>
        <w:rPr>
          <w:rFonts w:ascii="Times New Roman" w:hAnsi="Times New Roman"/>
        </w:rPr>
      </w:pPr>
      <w:r w:rsidRPr="00244319">
        <w:rPr>
          <w:rFonts w:ascii="Times New Roman" w:hAnsi="Times New Roman"/>
        </w:rPr>
        <w:t>Nr telefonu do kontaktu w sprawie wyników badań …………………………………………………………………………………………………….…</w:t>
      </w:r>
    </w:p>
    <w:p w14:paraId="4504D291" w14:textId="77777777" w:rsidR="00BA03C1" w:rsidRPr="00244319" w:rsidRDefault="00BA03C1" w:rsidP="00BA03C1">
      <w:pPr>
        <w:pStyle w:val="Tekstpodstawowy2"/>
        <w:shd w:val="clear" w:color="auto" w:fill="FFFFFF"/>
        <w:spacing w:after="0" w:line="360" w:lineRule="auto"/>
        <w:ind w:right="-41"/>
        <w:jc w:val="both"/>
        <w:rPr>
          <w:color w:val="000000"/>
          <w:kern w:val="144"/>
          <w:sz w:val="22"/>
          <w:szCs w:val="22"/>
        </w:rPr>
      </w:pPr>
      <w:r w:rsidRPr="00244319">
        <w:rPr>
          <w:color w:val="000000"/>
          <w:kern w:val="144"/>
          <w:sz w:val="22"/>
          <w:szCs w:val="22"/>
        </w:rPr>
        <w:t>Przedmiotem oferty jest:</w:t>
      </w:r>
    </w:p>
    <w:p w14:paraId="650EDD9D" w14:textId="1A436546" w:rsidR="00BA03C1" w:rsidRPr="00244319" w:rsidRDefault="00BA03C1" w:rsidP="00BA03C1">
      <w:pPr>
        <w:pStyle w:val="Tekstpodstawowy2"/>
        <w:shd w:val="clear" w:color="auto" w:fill="FFFFFF"/>
        <w:spacing w:after="0" w:line="360" w:lineRule="auto"/>
        <w:jc w:val="both"/>
        <w:rPr>
          <w:color w:val="000000"/>
          <w:kern w:val="144"/>
          <w:sz w:val="22"/>
          <w:szCs w:val="22"/>
        </w:rPr>
      </w:pPr>
      <w:r w:rsidRPr="00244319">
        <w:rPr>
          <w:b/>
          <w:kern w:val="1"/>
          <w:sz w:val="22"/>
          <w:szCs w:val="22"/>
        </w:rPr>
        <w:t xml:space="preserve">Wykonywanie badań diagnostyki laboratoryjnej </w:t>
      </w:r>
      <w:r w:rsidRPr="00244319">
        <w:rPr>
          <w:b/>
          <w:bCs/>
          <w:sz w:val="22"/>
          <w:szCs w:val="22"/>
        </w:rPr>
        <w:t xml:space="preserve">dla pacjentów oddziałów Szpitala Kolejowego w Pruszkowie, przy </w:t>
      </w:r>
      <w:r w:rsidR="006E503E" w:rsidRPr="00244319">
        <w:rPr>
          <w:b/>
          <w:bCs/>
          <w:sz w:val="22"/>
          <w:szCs w:val="22"/>
        </w:rPr>
        <w:t>u</w:t>
      </w:r>
      <w:r w:rsidRPr="00244319">
        <w:rPr>
          <w:b/>
          <w:bCs/>
          <w:sz w:val="22"/>
          <w:szCs w:val="22"/>
        </w:rPr>
        <w:t>l. Warsztatowej 1 i Szpitalnego Punktu Pobrań.</w:t>
      </w:r>
    </w:p>
    <w:p w14:paraId="0658C12E" w14:textId="77777777" w:rsidR="00BA03C1" w:rsidRPr="00244319" w:rsidRDefault="00BA03C1" w:rsidP="00BA03C1">
      <w:pPr>
        <w:pStyle w:val="Tekstpodstawowy2"/>
        <w:shd w:val="clear" w:color="auto" w:fill="FFFFFF"/>
        <w:tabs>
          <w:tab w:val="center" w:pos="5103"/>
        </w:tabs>
        <w:spacing w:after="0" w:line="360" w:lineRule="auto"/>
        <w:ind w:left="340" w:hanging="340"/>
        <w:jc w:val="both"/>
        <w:rPr>
          <w:color w:val="000000"/>
          <w:kern w:val="144"/>
          <w:sz w:val="22"/>
          <w:szCs w:val="22"/>
        </w:rPr>
      </w:pPr>
    </w:p>
    <w:p w14:paraId="15F7BFD4" w14:textId="77777777" w:rsidR="00BA03C1" w:rsidRPr="00244319" w:rsidRDefault="00BA03C1" w:rsidP="00AC4E23">
      <w:pPr>
        <w:pStyle w:val="Tekstpodstawowy2"/>
        <w:shd w:val="clear" w:color="auto" w:fill="FFFFFF"/>
        <w:tabs>
          <w:tab w:val="center" w:pos="5103"/>
        </w:tabs>
        <w:spacing w:after="0" w:line="276" w:lineRule="auto"/>
        <w:ind w:left="340" w:hanging="340"/>
        <w:jc w:val="both"/>
        <w:rPr>
          <w:color w:val="000000"/>
          <w:kern w:val="144"/>
          <w:sz w:val="22"/>
          <w:szCs w:val="22"/>
        </w:rPr>
      </w:pPr>
      <w:r w:rsidRPr="00244319">
        <w:rPr>
          <w:color w:val="000000"/>
          <w:kern w:val="144"/>
          <w:sz w:val="22"/>
          <w:szCs w:val="22"/>
          <w:u w:val="single"/>
        </w:rPr>
        <w:t>Składający ofertę oświadcza, że</w:t>
      </w:r>
      <w:r w:rsidRPr="00244319">
        <w:rPr>
          <w:color w:val="000000"/>
          <w:kern w:val="144"/>
          <w:sz w:val="22"/>
          <w:szCs w:val="22"/>
        </w:rPr>
        <w:t>:</w:t>
      </w:r>
      <w:r w:rsidRPr="00244319">
        <w:rPr>
          <w:color w:val="000000"/>
          <w:kern w:val="144"/>
          <w:sz w:val="22"/>
          <w:szCs w:val="22"/>
        </w:rPr>
        <w:tab/>
      </w:r>
    </w:p>
    <w:p w14:paraId="5C86F1BE" w14:textId="77777777" w:rsidR="00BA03C1" w:rsidRPr="00244319" w:rsidRDefault="00BA03C1" w:rsidP="00AC4E23">
      <w:pPr>
        <w:widowControl w:val="0"/>
        <w:numPr>
          <w:ilvl w:val="0"/>
          <w:numId w:val="45"/>
        </w:numPr>
        <w:spacing w:line="276" w:lineRule="auto"/>
        <w:ind w:left="1134"/>
        <w:jc w:val="both"/>
        <w:rPr>
          <w:sz w:val="22"/>
          <w:szCs w:val="22"/>
        </w:rPr>
      </w:pPr>
      <w:r w:rsidRPr="00244319">
        <w:rPr>
          <w:sz w:val="22"/>
          <w:szCs w:val="22"/>
        </w:rPr>
        <w:t xml:space="preserve">zapoznał się i akceptuje treść ogłoszenia, warunki konkursu ofert i projekty umów, </w:t>
      </w:r>
    </w:p>
    <w:p w14:paraId="3FF4FC09" w14:textId="77777777" w:rsidR="00BA03C1" w:rsidRPr="00244319" w:rsidRDefault="00BA03C1" w:rsidP="00AC4E23">
      <w:pPr>
        <w:widowControl w:val="0"/>
        <w:numPr>
          <w:ilvl w:val="0"/>
          <w:numId w:val="45"/>
        </w:numPr>
        <w:spacing w:line="276" w:lineRule="auto"/>
        <w:ind w:left="1134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będzie wykonywał zamówienie w okresie obowiązywania umowy, wykorzystując</w:t>
      </w:r>
      <w:r w:rsidRPr="00244319">
        <w:rPr>
          <w:kern w:val="144"/>
          <w:sz w:val="22"/>
          <w:szCs w:val="22"/>
        </w:rPr>
        <w:t xml:space="preserve"> do świadczenia zamawianych usług nowoczesny system informatyczny (laboratoryjny), </w:t>
      </w:r>
    </w:p>
    <w:p w14:paraId="3475C255" w14:textId="77777777" w:rsidR="00BA03C1" w:rsidRPr="00244319" w:rsidRDefault="00BA03C1" w:rsidP="00AC4E23">
      <w:pPr>
        <w:widowControl w:val="0"/>
        <w:numPr>
          <w:ilvl w:val="0"/>
          <w:numId w:val="45"/>
        </w:numPr>
        <w:spacing w:line="276" w:lineRule="auto"/>
        <w:ind w:left="1134"/>
        <w:jc w:val="both"/>
        <w:rPr>
          <w:kern w:val="144"/>
          <w:sz w:val="22"/>
          <w:szCs w:val="22"/>
        </w:rPr>
      </w:pPr>
      <w:r w:rsidRPr="00244319">
        <w:rPr>
          <w:kern w:val="144"/>
          <w:sz w:val="22"/>
          <w:szCs w:val="22"/>
        </w:rPr>
        <w:t>wywiązał się rzetelnie z warunków wszystkich zawartych przez niego dotychczas umów na świadczenia zdrowotne w zakresie diagnostyki laboratoryjnej i mikrobiologicznej (w ramach umów outsourcingowych) w podmiotach leczniczych i żadna z w/w umów nie zo</w:t>
      </w:r>
      <w:r w:rsidR="00B53466" w:rsidRPr="00244319">
        <w:rPr>
          <w:kern w:val="144"/>
          <w:sz w:val="22"/>
          <w:szCs w:val="22"/>
        </w:rPr>
        <w:t>stała wypowiedziana z jego winy,</w:t>
      </w:r>
    </w:p>
    <w:p w14:paraId="24AD0149" w14:textId="77777777" w:rsidR="00BA03C1" w:rsidRPr="00244319" w:rsidRDefault="00BA03C1" w:rsidP="00AC4E23">
      <w:pPr>
        <w:pStyle w:val="Akapitzlist"/>
        <w:widowControl w:val="0"/>
        <w:numPr>
          <w:ilvl w:val="0"/>
          <w:numId w:val="45"/>
        </w:numPr>
        <w:shd w:val="clear" w:color="auto" w:fill="FFFFFF"/>
        <w:spacing w:after="0"/>
        <w:ind w:left="1134"/>
        <w:jc w:val="both"/>
        <w:rPr>
          <w:rFonts w:ascii="Times New Roman" w:hAnsi="Times New Roman"/>
          <w:kern w:val="144"/>
        </w:rPr>
      </w:pPr>
      <w:r w:rsidRPr="00244319">
        <w:rPr>
          <w:rFonts w:ascii="Times New Roman" w:hAnsi="Times New Roman"/>
          <w:color w:val="000000"/>
          <w:kern w:val="144"/>
        </w:rPr>
        <w:t xml:space="preserve">znajduje się w sytuacji finansowej zapewniającej wykonanie zamówienia, </w:t>
      </w:r>
    </w:p>
    <w:p w14:paraId="1C170F29" w14:textId="77777777" w:rsidR="00BA03C1" w:rsidRPr="00244319" w:rsidRDefault="00BA03C1" w:rsidP="00AC4E23">
      <w:pPr>
        <w:widowControl w:val="0"/>
        <w:numPr>
          <w:ilvl w:val="0"/>
          <w:numId w:val="45"/>
        </w:numPr>
        <w:shd w:val="clear" w:color="auto" w:fill="FFFFFF"/>
        <w:spacing w:line="276" w:lineRule="auto"/>
        <w:ind w:left="1134"/>
        <w:jc w:val="both"/>
        <w:rPr>
          <w:kern w:val="144"/>
          <w:sz w:val="22"/>
          <w:szCs w:val="22"/>
        </w:rPr>
      </w:pPr>
      <w:r w:rsidRPr="00244319">
        <w:rPr>
          <w:color w:val="000000"/>
          <w:kern w:val="144"/>
          <w:sz w:val="22"/>
          <w:szCs w:val="22"/>
        </w:rPr>
        <w:t>nie zalega w płaceniu składek na ubezpieczenie społeczne,</w:t>
      </w:r>
    </w:p>
    <w:p w14:paraId="3BAD4FDE" w14:textId="77777777" w:rsidR="00BA03C1" w:rsidRPr="00244319" w:rsidRDefault="00BA03C1" w:rsidP="00AC4E23">
      <w:pPr>
        <w:widowControl w:val="0"/>
        <w:numPr>
          <w:ilvl w:val="0"/>
          <w:numId w:val="45"/>
        </w:numPr>
        <w:shd w:val="clear" w:color="auto" w:fill="FFFFFF"/>
        <w:spacing w:line="276" w:lineRule="auto"/>
        <w:ind w:left="1134"/>
        <w:jc w:val="both"/>
        <w:rPr>
          <w:kern w:val="144"/>
          <w:sz w:val="22"/>
          <w:szCs w:val="22"/>
        </w:rPr>
      </w:pPr>
      <w:r w:rsidRPr="00244319">
        <w:rPr>
          <w:color w:val="000000"/>
          <w:kern w:val="144"/>
          <w:sz w:val="22"/>
          <w:szCs w:val="22"/>
        </w:rPr>
        <w:t>nie zalega w płaceniu podatków i opłat,</w:t>
      </w:r>
    </w:p>
    <w:p w14:paraId="02DDC56E" w14:textId="5BC2C584" w:rsidR="002E7CEA" w:rsidRPr="00244319" w:rsidRDefault="00BA03C1" w:rsidP="00AC4E23">
      <w:pPr>
        <w:widowControl w:val="0"/>
        <w:numPr>
          <w:ilvl w:val="0"/>
          <w:numId w:val="45"/>
        </w:numPr>
        <w:shd w:val="clear" w:color="auto" w:fill="FFFFFF"/>
        <w:spacing w:line="276" w:lineRule="auto"/>
        <w:ind w:left="1134"/>
        <w:jc w:val="both"/>
        <w:rPr>
          <w:sz w:val="22"/>
          <w:szCs w:val="22"/>
        </w:rPr>
      </w:pPr>
      <w:r w:rsidRPr="00244319">
        <w:rPr>
          <w:kern w:val="144"/>
          <w:sz w:val="22"/>
          <w:szCs w:val="22"/>
        </w:rPr>
        <w:lastRenderedPageBreak/>
        <w:t>zobowiązuje się przed podpisaniem umowy przedstawić kopię polisy ubezpieczeniowej</w:t>
      </w:r>
      <w:r w:rsidR="006E503E" w:rsidRPr="00244319">
        <w:rPr>
          <w:kern w:val="144"/>
          <w:sz w:val="22"/>
          <w:szCs w:val="22"/>
        </w:rPr>
        <w:t xml:space="preserve"> </w:t>
      </w:r>
      <w:r w:rsidRPr="00244319">
        <w:rPr>
          <w:kern w:val="144"/>
          <w:sz w:val="22"/>
          <w:szCs w:val="22"/>
        </w:rPr>
        <w:t xml:space="preserve">odpowiedzialności cywilnej w zakresie prowadzonej działalności, w wysokości nie niższej niż wynikająca z </w:t>
      </w:r>
      <w:r w:rsidRPr="00244319">
        <w:rPr>
          <w:sz w:val="22"/>
          <w:szCs w:val="22"/>
        </w:rPr>
        <w:t>rozporządzenia Ministra</w:t>
      </w:r>
      <w:r w:rsidR="00B53466" w:rsidRPr="00244319">
        <w:rPr>
          <w:sz w:val="22"/>
          <w:szCs w:val="22"/>
        </w:rPr>
        <w:t xml:space="preserve"> Finansów z dnia 29 kwietnia 2019</w:t>
      </w:r>
      <w:r w:rsidRPr="00244319">
        <w:rPr>
          <w:sz w:val="22"/>
          <w:szCs w:val="22"/>
        </w:rPr>
        <w:t xml:space="preserve"> r. w sprawie obowiązkowego ubezpieczenia odpowiedzialności cywilnej podmiotu wykonującego dz</w:t>
      </w:r>
      <w:r w:rsidR="00B53466" w:rsidRPr="00244319">
        <w:rPr>
          <w:sz w:val="22"/>
          <w:szCs w:val="22"/>
        </w:rPr>
        <w:t>iałalność leczniczą (Dz.U. 20</w:t>
      </w:r>
      <w:r w:rsidR="00F43F2C" w:rsidRPr="00244319">
        <w:rPr>
          <w:sz w:val="22"/>
          <w:szCs w:val="22"/>
        </w:rPr>
        <w:t>25</w:t>
      </w:r>
      <w:r w:rsidR="00B53466" w:rsidRPr="00244319">
        <w:rPr>
          <w:sz w:val="22"/>
          <w:szCs w:val="22"/>
        </w:rPr>
        <w:t xml:space="preserve">, </w:t>
      </w:r>
      <w:r w:rsidR="00F43F2C" w:rsidRPr="00244319">
        <w:rPr>
          <w:sz w:val="22"/>
          <w:szCs w:val="22"/>
        </w:rPr>
        <w:t>poz.</w:t>
      </w:r>
      <w:r w:rsidR="00B53466" w:rsidRPr="00244319">
        <w:rPr>
          <w:sz w:val="22"/>
          <w:szCs w:val="22"/>
        </w:rPr>
        <w:t xml:space="preserve"> </w:t>
      </w:r>
      <w:r w:rsidR="00F43F2C" w:rsidRPr="00244319">
        <w:rPr>
          <w:sz w:val="22"/>
          <w:szCs w:val="22"/>
        </w:rPr>
        <w:t>272</w:t>
      </w:r>
      <w:r w:rsidRPr="00244319">
        <w:rPr>
          <w:sz w:val="22"/>
          <w:szCs w:val="22"/>
        </w:rPr>
        <w:t>). Brak przedstawienia ww. polisy będzie traktowany jako odmowa podpisania umowy przez Oferenta</w:t>
      </w:r>
      <w:r w:rsidR="006E503E" w:rsidRPr="00244319">
        <w:rPr>
          <w:sz w:val="22"/>
          <w:szCs w:val="22"/>
        </w:rPr>
        <w:t>,</w:t>
      </w:r>
    </w:p>
    <w:p w14:paraId="10EBAEE8" w14:textId="0AF81AEF" w:rsidR="002E7CEA" w:rsidRPr="00244319" w:rsidRDefault="00A61FD7" w:rsidP="00AC4E23">
      <w:pPr>
        <w:pStyle w:val="Akapitzlist"/>
        <w:numPr>
          <w:ilvl w:val="0"/>
          <w:numId w:val="45"/>
        </w:numPr>
        <w:ind w:left="1134"/>
        <w:jc w:val="both"/>
        <w:rPr>
          <w:rFonts w:ascii="Times New Roman" w:hAnsi="Times New Roman"/>
        </w:rPr>
      </w:pPr>
      <w:r w:rsidRPr="00244319">
        <w:rPr>
          <w:rFonts w:ascii="Times New Roman" w:hAnsi="Times New Roman"/>
        </w:rPr>
        <w:t>wykonuje</w:t>
      </w:r>
      <w:r w:rsidR="00786361" w:rsidRPr="00244319">
        <w:rPr>
          <w:rFonts w:ascii="Times New Roman" w:hAnsi="Times New Roman"/>
        </w:rPr>
        <w:t xml:space="preserve"> wymienione </w:t>
      </w:r>
      <w:r w:rsidR="00565352" w:rsidRPr="00244319">
        <w:rPr>
          <w:rFonts w:ascii="Times New Roman" w:hAnsi="Times New Roman"/>
        </w:rPr>
        <w:t>specjalistyczne badania na wysokim poziomie, z zachowaniem obowiązujących standardów dla medycznych laboratoriów diag</w:t>
      </w:r>
      <w:r w:rsidR="00786361" w:rsidRPr="00244319">
        <w:rPr>
          <w:rFonts w:ascii="Times New Roman" w:hAnsi="Times New Roman"/>
        </w:rPr>
        <w:t>nostycznych</w:t>
      </w:r>
      <w:r w:rsidR="00565352" w:rsidRPr="00244319">
        <w:rPr>
          <w:rFonts w:ascii="Times New Roman" w:hAnsi="Times New Roman"/>
        </w:rPr>
        <w:t xml:space="preserve"> (w szczególności ustawy o </w:t>
      </w:r>
      <w:r w:rsidR="00DA7329" w:rsidRPr="00244319">
        <w:rPr>
          <w:rFonts w:ascii="Times New Roman" w:hAnsi="Times New Roman"/>
        </w:rPr>
        <w:t>medycynie</w:t>
      </w:r>
      <w:r w:rsidR="005944A9" w:rsidRPr="00244319">
        <w:rPr>
          <w:rFonts w:ascii="Times New Roman" w:hAnsi="Times New Roman"/>
        </w:rPr>
        <w:t xml:space="preserve"> laboratoryjnej z dnia </w:t>
      </w:r>
      <w:r w:rsidR="00DA7329" w:rsidRPr="00244319">
        <w:rPr>
          <w:rFonts w:ascii="Times New Roman" w:hAnsi="Times New Roman"/>
        </w:rPr>
        <w:t>15</w:t>
      </w:r>
      <w:r w:rsidR="00565352" w:rsidRPr="00244319">
        <w:rPr>
          <w:rFonts w:ascii="Times New Roman" w:hAnsi="Times New Roman"/>
        </w:rPr>
        <w:t xml:space="preserve"> </w:t>
      </w:r>
      <w:r w:rsidR="00DA7329" w:rsidRPr="00244319">
        <w:rPr>
          <w:rFonts w:ascii="Times New Roman" w:hAnsi="Times New Roman"/>
        </w:rPr>
        <w:t>września</w:t>
      </w:r>
      <w:r w:rsidR="00565352" w:rsidRPr="00244319">
        <w:rPr>
          <w:rFonts w:ascii="Times New Roman" w:hAnsi="Times New Roman"/>
        </w:rPr>
        <w:t xml:space="preserve"> 20</w:t>
      </w:r>
      <w:r w:rsidR="00DA7329" w:rsidRPr="00244319">
        <w:rPr>
          <w:rFonts w:ascii="Times New Roman" w:hAnsi="Times New Roman"/>
        </w:rPr>
        <w:t xml:space="preserve">22 </w:t>
      </w:r>
      <w:r w:rsidR="00565352" w:rsidRPr="00244319">
        <w:rPr>
          <w:rFonts w:ascii="Times New Roman" w:hAnsi="Times New Roman"/>
        </w:rPr>
        <w:t xml:space="preserve">r., </w:t>
      </w:r>
      <w:r w:rsidR="005944A9" w:rsidRPr="00244319">
        <w:rPr>
          <w:rFonts w:ascii="Times New Roman" w:hAnsi="Times New Roman"/>
        </w:rPr>
        <w:t>(Dz.U.</w:t>
      </w:r>
      <w:r w:rsidR="00DA7329" w:rsidRPr="00244319">
        <w:rPr>
          <w:rFonts w:ascii="Times New Roman" w:hAnsi="Times New Roman"/>
        </w:rPr>
        <w:t xml:space="preserve"> </w:t>
      </w:r>
      <w:r w:rsidR="005944A9" w:rsidRPr="00244319">
        <w:rPr>
          <w:rFonts w:ascii="Times New Roman" w:hAnsi="Times New Roman"/>
        </w:rPr>
        <w:t>20</w:t>
      </w:r>
      <w:r w:rsidR="00DA7329" w:rsidRPr="00244319">
        <w:rPr>
          <w:rFonts w:ascii="Times New Roman" w:hAnsi="Times New Roman"/>
        </w:rPr>
        <w:t>2</w:t>
      </w:r>
      <w:r w:rsidR="001D14A1" w:rsidRPr="00244319">
        <w:rPr>
          <w:rFonts w:ascii="Times New Roman" w:hAnsi="Times New Roman"/>
        </w:rPr>
        <w:t>5</w:t>
      </w:r>
      <w:r w:rsidR="005944A9" w:rsidRPr="00244319">
        <w:rPr>
          <w:rFonts w:ascii="Times New Roman" w:hAnsi="Times New Roman"/>
        </w:rPr>
        <w:t xml:space="preserve">, poz. </w:t>
      </w:r>
      <w:r w:rsidR="001D14A1" w:rsidRPr="00244319">
        <w:rPr>
          <w:rFonts w:ascii="Times New Roman" w:hAnsi="Times New Roman"/>
        </w:rPr>
        <w:t>1295</w:t>
      </w:r>
      <w:r w:rsidR="002D1782" w:rsidRPr="00244319">
        <w:rPr>
          <w:rFonts w:ascii="Times New Roman" w:hAnsi="Times New Roman"/>
        </w:rPr>
        <w:t xml:space="preserve">, </w:t>
      </w:r>
      <w:r w:rsidR="00565352" w:rsidRPr="00244319">
        <w:rPr>
          <w:rFonts w:ascii="Times New Roman" w:hAnsi="Times New Roman"/>
        </w:rPr>
        <w:t>rozporządzenia MZ w sprawie standardów jakości laboratoriów</w:t>
      </w:r>
      <w:r w:rsidR="002D1782" w:rsidRPr="00244319">
        <w:rPr>
          <w:rFonts w:ascii="Times New Roman" w:hAnsi="Times New Roman"/>
        </w:rPr>
        <w:t xml:space="preserve">  z dnia </w:t>
      </w:r>
      <w:r w:rsidR="001D14A1" w:rsidRPr="00244319">
        <w:rPr>
          <w:rFonts w:ascii="Times New Roman" w:hAnsi="Times New Roman"/>
        </w:rPr>
        <w:t>30 czerwca</w:t>
      </w:r>
      <w:r w:rsidR="002D1782" w:rsidRPr="00244319">
        <w:rPr>
          <w:rFonts w:ascii="Times New Roman" w:hAnsi="Times New Roman"/>
        </w:rPr>
        <w:t xml:space="preserve"> 20</w:t>
      </w:r>
      <w:r w:rsidR="001D14A1" w:rsidRPr="00244319">
        <w:rPr>
          <w:rFonts w:ascii="Times New Roman" w:hAnsi="Times New Roman"/>
        </w:rPr>
        <w:t>25</w:t>
      </w:r>
      <w:r w:rsidR="00DA7329" w:rsidRPr="00244319">
        <w:rPr>
          <w:rFonts w:ascii="Times New Roman" w:hAnsi="Times New Roman"/>
        </w:rPr>
        <w:t xml:space="preserve"> </w:t>
      </w:r>
      <w:r w:rsidR="00565352" w:rsidRPr="00244319">
        <w:rPr>
          <w:rFonts w:ascii="Times New Roman" w:hAnsi="Times New Roman"/>
        </w:rPr>
        <w:t xml:space="preserve">r., </w:t>
      </w:r>
      <w:r w:rsidR="00AB49D1" w:rsidRPr="00244319">
        <w:rPr>
          <w:rFonts w:ascii="Times New Roman" w:hAnsi="Times New Roman"/>
        </w:rPr>
        <w:t>Dz.U. 20</w:t>
      </w:r>
      <w:r w:rsidR="001D14A1" w:rsidRPr="00244319">
        <w:rPr>
          <w:rFonts w:ascii="Times New Roman" w:hAnsi="Times New Roman"/>
        </w:rPr>
        <w:t>25</w:t>
      </w:r>
      <w:r w:rsidR="00AB49D1" w:rsidRPr="00244319">
        <w:rPr>
          <w:rFonts w:ascii="Times New Roman" w:hAnsi="Times New Roman"/>
        </w:rPr>
        <w:t xml:space="preserve">, poz. </w:t>
      </w:r>
      <w:r w:rsidR="001D14A1" w:rsidRPr="00244319">
        <w:rPr>
          <w:rFonts w:ascii="Times New Roman" w:hAnsi="Times New Roman"/>
        </w:rPr>
        <w:t>961</w:t>
      </w:r>
      <w:r w:rsidR="002D1782" w:rsidRPr="00244319">
        <w:rPr>
          <w:rFonts w:ascii="Times New Roman" w:hAnsi="Times New Roman"/>
        </w:rPr>
        <w:t>, ustawy</w:t>
      </w:r>
      <w:r w:rsidR="00565352" w:rsidRPr="00244319">
        <w:rPr>
          <w:rFonts w:ascii="Times New Roman" w:hAnsi="Times New Roman"/>
        </w:rPr>
        <w:t xml:space="preserve"> o zapobieganiu i zwalczaniu zakażeń i cho</w:t>
      </w:r>
      <w:r w:rsidR="002D1782" w:rsidRPr="00244319">
        <w:rPr>
          <w:rFonts w:ascii="Times New Roman" w:hAnsi="Times New Roman"/>
        </w:rPr>
        <w:t>rób zakaźnych u ludzi  z dnia 5 grudnia 2008</w:t>
      </w:r>
      <w:r w:rsidR="00DA7329" w:rsidRPr="00244319">
        <w:rPr>
          <w:rFonts w:ascii="Times New Roman" w:hAnsi="Times New Roman"/>
        </w:rPr>
        <w:t xml:space="preserve"> </w:t>
      </w:r>
      <w:r w:rsidR="002D1782" w:rsidRPr="00244319">
        <w:rPr>
          <w:rFonts w:ascii="Times New Roman" w:hAnsi="Times New Roman"/>
        </w:rPr>
        <w:t>r.</w:t>
      </w:r>
      <w:r w:rsidR="00DA7329" w:rsidRPr="00244319">
        <w:rPr>
          <w:rFonts w:ascii="Times New Roman" w:hAnsi="Times New Roman"/>
        </w:rPr>
        <w:t>,</w:t>
      </w:r>
      <w:r w:rsidR="002D1782" w:rsidRPr="00244319">
        <w:rPr>
          <w:rFonts w:ascii="Times New Roman" w:hAnsi="Times New Roman"/>
        </w:rPr>
        <w:t xml:space="preserve"> Dz.U. 20</w:t>
      </w:r>
      <w:r w:rsidR="00DA7329" w:rsidRPr="00244319">
        <w:rPr>
          <w:rFonts w:ascii="Times New Roman" w:hAnsi="Times New Roman"/>
        </w:rPr>
        <w:t>2</w:t>
      </w:r>
      <w:r w:rsidR="001D14A1" w:rsidRPr="00244319">
        <w:rPr>
          <w:rFonts w:ascii="Times New Roman" w:hAnsi="Times New Roman"/>
        </w:rPr>
        <w:t>5</w:t>
      </w:r>
      <w:r w:rsidR="002D1782" w:rsidRPr="00244319">
        <w:rPr>
          <w:rFonts w:ascii="Times New Roman" w:hAnsi="Times New Roman"/>
        </w:rPr>
        <w:t xml:space="preserve">, poz. </w:t>
      </w:r>
      <w:r w:rsidR="00DA7329" w:rsidRPr="00244319">
        <w:rPr>
          <w:rFonts w:ascii="Times New Roman" w:hAnsi="Times New Roman"/>
        </w:rPr>
        <w:t>16</w:t>
      </w:r>
      <w:r w:rsidR="001D14A1" w:rsidRPr="00244319">
        <w:rPr>
          <w:rFonts w:ascii="Times New Roman" w:hAnsi="Times New Roman"/>
        </w:rPr>
        <w:t>75</w:t>
      </w:r>
      <w:r w:rsidR="00DA7329" w:rsidRPr="00244319">
        <w:rPr>
          <w:rFonts w:ascii="Times New Roman" w:hAnsi="Times New Roman"/>
        </w:rPr>
        <w:t>.</w:t>
      </w:r>
    </w:p>
    <w:p w14:paraId="3B465BD1" w14:textId="1737DA86" w:rsidR="00DA7329" w:rsidRPr="00244319" w:rsidRDefault="00A61FD7" w:rsidP="00053FC4">
      <w:pPr>
        <w:pStyle w:val="Akapitzlist"/>
        <w:numPr>
          <w:ilvl w:val="0"/>
          <w:numId w:val="45"/>
        </w:numPr>
        <w:spacing w:after="0"/>
        <w:ind w:left="1134"/>
        <w:jc w:val="both"/>
        <w:rPr>
          <w:rFonts w:ascii="Times New Roman" w:hAnsi="Times New Roman"/>
        </w:rPr>
      </w:pPr>
      <w:r w:rsidRPr="00244319">
        <w:rPr>
          <w:rFonts w:ascii="Times New Roman" w:hAnsi="Times New Roman"/>
          <w:color w:val="000000"/>
        </w:rPr>
        <w:t>zobowiązuje</w:t>
      </w:r>
      <w:r w:rsidR="00565352" w:rsidRPr="00244319">
        <w:rPr>
          <w:rFonts w:ascii="Times New Roman" w:hAnsi="Times New Roman"/>
          <w:color w:val="000000"/>
        </w:rPr>
        <w:t xml:space="preserve"> się do z</w:t>
      </w:r>
      <w:r w:rsidR="00565352" w:rsidRPr="00244319">
        <w:rPr>
          <w:rFonts w:ascii="Times New Roman" w:hAnsi="Times New Roman"/>
        </w:rPr>
        <w:t xml:space="preserve">głaszania dodatnich wyników właściwemu podmiotowi, zgodnie z rozporządzeniem Ministra Zdrowia w sprawie </w:t>
      </w:r>
      <w:r w:rsidR="00DA7329" w:rsidRPr="00244319">
        <w:rPr>
          <w:rFonts w:ascii="Times New Roman" w:hAnsi="Times New Roman"/>
        </w:rPr>
        <w:t xml:space="preserve">zgłaszania wyników badań w kierunku </w:t>
      </w:r>
      <w:r w:rsidR="00565352" w:rsidRPr="00244319">
        <w:rPr>
          <w:rFonts w:ascii="Times New Roman" w:hAnsi="Times New Roman"/>
        </w:rPr>
        <w:t xml:space="preserve">biologicznych czynników chorobotwórczych </w:t>
      </w:r>
      <w:r w:rsidR="00DA7329" w:rsidRPr="00244319">
        <w:rPr>
          <w:rFonts w:ascii="Times New Roman" w:hAnsi="Times New Roman"/>
        </w:rPr>
        <w:t>u ludzi z dnia 24 czerwca 2020 r., Dz.U. 2020, poz. 1118,</w:t>
      </w:r>
    </w:p>
    <w:p w14:paraId="2334A167" w14:textId="04F348B3" w:rsidR="002E7CEA" w:rsidRPr="00244319" w:rsidRDefault="00A61FD7" w:rsidP="00AC4E23">
      <w:pPr>
        <w:pStyle w:val="Akapitzlist"/>
        <w:numPr>
          <w:ilvl w:val="0"/>
          <w:numId w:val="45"/>
        </w:numPr>
        <w:spacing w:after="0"/>
        <w:ind w:left="1134"/>
        <w:jc w:val="both"/>
        <w:rPr>
          <w:rFonts w:ascii="Times New Roman" w:hAnsi="Times New Roman"/>
        </w:rPr>
      </w:pPr>
      <w:r w:rsidRPr="00244319">
        <w:rPr>
          <w:rFonts w:ascii="Times New Roman" w:hAnsi="Times New Roman"/>
        </w:rPr>
        <w:t>zobowiązuje</w:t>
      </w:r>
      <w:r w:rsidR="00565352" w:rsidRPr="00244319">
        <w:rPr>
          <w:rFonts w:ascii="Times New Roman" w:hAnsi="Times New Roman"/>
        </w:rPr>
        <w:t xml:space="preserve"> się do zorganizowania w ramach kosztów usługi odbioru próbek z Labo</w:t>
      </w:r>
      <w:r w:rsidR="00DA4B1E" w:rsidRPr="00244319">
        <w:rPr>
          <w:rFonts w:ascii="Times New Roman" w:hAnsi="Times New Roman"/>
        </w:rPr>
        <w:t xml:space="preserve">ratorium Szpitala Kolejowego </w:t>
      </w:r>
      <w:r w:rsidR="00565352" w:rsidRPr="00244319">
        <w:rPr>
          <w:rFonts w:ascii="Times New Roman" w:hAnsi="Times New Roman"/>
        </w:rPr>
        <w:t>codziennie w dni robocze</w:t>
      </w:r>
      <w:r w:rsidR="00DA7329" w:rsidRPr="00244319">
        <w:rPr>
          <w:rFonts w:ascii="Times New Roman" w:hAnsi="Times New Roman"/>
        </w:rPr>
        <w:t>,</w:t>
      </w:r>
      <w:r w:rsidR="00565352" w:rsidRPr="00244319">
        <w:rPr>
          <w:rFonts w:ascii="Times New Roman" w:hAnsi="Times New Roman"/>
        </w:rPr>
        <w:t xml:space="preserve"> a dla badań wykonywanych w trybie </w:t>
      </w:r>
      <w:r w:rsidR="00565352" w:rsidRPr="00244319">
        <w:rPr>
          <w:rFonts w:ascii="Times New Roman" w:hAnsi="Times New Roman"/>
          <w:i/>
        </w:rPr>
        <w:t>cito</w:t>
      </w:r>
      <w:r w:rsidRPr="00244319">
        <w:rPr>
          <w:rFonts w:ascii="Times New Roman" w:hAnsi="Times New Roman"/>
        </w:rPr>
        <w:t xml:space="preserve"> również w soboty. Zapewnia</w:t>
      </w:r>
      <w:r w:rsidR="00DA7329" w:rsidRPr="00244319">
        <w:rPr>
          <w:rFonts w:ascii="Times New Roman" w:hAnsi="Times New Roman"/>
        </w:rPr>
        <w:t xml:space="preserve"> </w:t>
      </w:r>
      <w:r w:rsidR="00565352" w:rsidRPr="00244319">
        <w:rPr>
          <w:rFonts w:ascii="Times New Roman" w:hAnsi="Times New Roman"/>
        </w:rPr>
        <w:t>warunki transportu i przechowywania materiału biologicznego przeznaczonego do badań</w:t>
      </w:r>
      <w:r w:rsidR="00DA7329" w:rsidRPr="00244319">
        <w:rPr>
          <w:rFonts w:ascii="Times New Roman" w:hAnsi="Times New Roman"/>
        </w:rPr>
        <w:t>, w których</w:t>
      </w:r>
      <w:r w:rsidR="00565352" w:rsidRPr="00244319">
        <w:rPr>
          <w:rFonts w:ascii="Times New Roman" w:hAnsi="Times New Roman"/>
        </w:rPr>
        <w:t xml:space="preserve"> wartości badanych parametrów nie mog</w:t>
      </w:r>
      <w:r w:rsidR="00DA7329" w:rsidRPr="00244319">
        <w:rPr>
          <w:rFonts w:ascii="Times New Roman" w:hAnsi="Times New Roman"/>
        </w:rPr>
        <w:t>ą</w:t>
      </w:r>
      <w:r w:rsidR="00565352" w:rsidRPr="00244319">
        <w:rPr>
          <w:rFonts w:ascii="Times New Roman" w:hAnsi="Times New Roman"/>
        </w:rPr>
        <w:t xml:space="preserve">  ulec zmianie.</w:t>
      </w:r>
    </w:p>
    <w:p w14:paraId="3520A6A3" w14:textId="77777777" w:rsidR="002E7CEA" w:rsidRPr="00244319" w:rsidRDefault="00565352" w:rsidP="00AC4E23">
      <w:pPr>
        <w:pStyle w:val="Akapitzlist"/>
        <w:numPr>
          <w:ilvl w:val="0"/>
          <w:numId w:val="45"/>
        </w:numPr>
        <w:spacing w:after="0"/>
        <w:ind w:left="1134" w:hanging="425"/>
        <w:jc w:val="both"/>
        <w:rPr>
          <w:rFonts w:ascii="Times New Roman" w:hAnsi="Times New Roman"/>
        </w:rPr>
      </w:pPr>
      <w:r w:rsidRPr="00244319">
        <w:rPr>
          <w:rFonts w:ascii="Times New Roman" w:hAnsi="Times New Roman"/>
        </w:rPr>
        <w:t xml:space="preserve">odległość podstawowego laboratorium Wykonawcy wynosi……..km (nie większa </w:t>
      </w:r>
      <w:r w:rsidRPr="00244319">
        <w:rPr>
          <w:rFonts w:ascii="Times New Roman" w:hAnsi="Times New Roman"/>
          <w:b/>
        </w:rPr>
        <w:t>niż 25 km</w:t>
      </w:r>
      <w:r w:rsidRPr="00244319">
        <w:rPr>
          <w:rFonts w:ascii="Times New Roman" w:hAnsi="Times New Roman"/>
        </w:rPr>
        <w:t xml:space="preserve"> od Szpitala Kolejowego w Pruszkowie).</w:t>
      </w:r>
    </w:p>
    <w:p w14:paraId="2C1A62D6" w14:textId="605C9677" w:rsidR="00A61FD7" w:rsidRPr="00244319" w:rsidRDefault="00B53466" w:rsidP="00A61FD7">
      <w:pPr>
        <w:pStyle w:val="Akapitzlist"/>
        <w:numPr>
          <w:ilvl w:val="0"/>
          <w:numId w:val="21"/>
        </w:numPr>
        <w:ind w:left="426" w:hanging="426"/>
        <w:jc w:val="both"/>
        <w:rPr>
          <w:rFonts w:ascii="Times New Roman" w:hAnsi="Times New Roman"/>
          <w:b/>
          <w:u w:val="single"/>
        </w:rPr>
      </w:pPr>
      <w:r w:rsidRPr="00244319">
        <w:rPr>
          <w:rFonts w:ascii="Times New Roman" w:hAnsi="Times New Roman"/>
        </w:rPr>
        <w:t xml:space="preserve">Termin realizacji zamówienia – </w:t>
      </w:r>
      <w:r w:rsidRPr="00244319">
        <w:rPr>
          <w:rFonts w:ascii="Times New Roman" w:hAnsi="Times New Roman"/>
          <w:b/>
          <w:u w:val="single"/>
        </w:rPr>
        <w:t>36 miesięcy, tj. od dnia ……</w:t>
      </w:r>
      <w:r w:rsidR="00DA7329" w:rsidRPr="00244319">
        <w:rPr>
          <w:rFonts w:ascii="Times New Roman" w:hAnsi="Times New Roman"/>
          <w:b/>
          <w:u w:val="single"/>
        </w:rPr>
        <w:t xml:space="preserve"> </w:t>
      </w:r>
      <w:r w:rsidRPr="00244319">
        <w:rPr>
          <w:rFonts w:ascii="Times New Roman" w:hAnsi="Times New Roman"/>
          <w:b/>
          <w:u w:val="single"/>
        </w:rPr>
        <w:t>202</w:t>
      </w:r>
      <w:r w:rsidR="001D14A1" w:rsidRPr="00244319">
        <w:rPr>
          <w:rFonts w:ascii="Times New Roman" w:hAnsi="Times New Roman"/>
          <w:b/>
          <w:u w:val="single"/>
        </w:rPr>
        <w:t>6</w:t>
      </w:r>
      <w:r w:rsidR="00DA7329" w:rsidRPr="00244319">
        <w:rPr>
          <w:rFonts w:ascii="Times New Roman" w:hAnsi="Times New Roman"/>
          <w:b/>
          <w:u w:val="single"/>
        </w:rPr>
        <w:t xml:space="preserve"> </w:t>
      </w:r>
      <w:r w:rsidRPr="00244319">
        <w:rPr>
          <w:rFonts w:ascii="Times New Roman" w:hAnsi="Times New Roman"/>
          <w:b/>
          <w:u w:val="single"/>
        </w:rPr>
        <w:t>r. do dnia ……..</w:t>
      </w:r>
      <w:r w:rsidR="00DA7329" w:rsidRPr="00244319">
        <w:rPr>
          <w:rFonts w:ascii="Times New Roman" w:hAnsi="Times New Roman"/>
          <w:b/>
          <w:u w:val="single"/>
        </w:rPr>
        <w:t xml:space="preserve"> </w:t>
      </w:r>
      <w:r w:rsidRPr="00244319">
        <w:rPr>
          <w:rFonts w:ascii="Times New Roman" w:hAnsi="Times New Roman"/>
          <w:b/>
          <w:u w:val="single"/>
        </w:rPr>
        <w:t>202</w:t>
      </w:r>
      <w:r w:rsidR="001D14A1" w:rsidRPr="00244319">
        <w:rPr>
          <w:rFonts w:ascii="Times New Roman" w:hAnsi="Times New Roman"/>
          <w:b/>
          <w:u w:val="single"/>
        </w:rPr>
        <w:t xml:space="preserve">9 </w:t>
      </w:r>
      <w:r w:rsidRPr="00244319">
        <w:rPr>
          <w:rFonts w:ascii="Times New Roman" w:hAnsi="Times New Roman"/>
          <w:b/>
          <w:u w:val="single"/>
        </w:rPr>
        <w:t xml:space="preserve">r. </w:t>
      </w:r>
    </w:p>
    <w:p w14:paraId="0B4E7553" w14:textId="77777777" w:rsidR="00A61FD7" w:rsidRPr="00244319" w:rsidRDefault="00A61FD7" w:rsidP="00A61FD7">
      <w:pPr>
        <w:pStyle w:val="Akapitzlist"/>
        <w:numPr>
          <w:ilvl w:val="0"/>
          <w:numId w:val="21"/>
        </w:numPr>
        <w:spacing w:line="360" w:lineRule="auto"/>
        <w:ind w:left="426" w:hanging="426"/>
        <w:jc w:val="both"/>
        <w:rPr>
          <w:rFonts w:ascii="Times New Roman" w:hAnsi="Times New Roman"/>
          <w:b/>
        </w:rPr>
      </w:pPr>
      <w:r w:rsidRPr="00244319">
        <w:rPr>
          <w:rFonts w:ascii="Times New Roman" w:hAnsi="Times New Roman"/>
          <w:b/>
        </w:rPr>
        <w:t xml:space="preserve">Tabela oferty: 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035"/>
        <w:gridCol w:w="2194"/>
      </w:tblGrid>
      <w:tr w:rsidR="00A61FD7" w:rsidRPr="00244319" w14:paraId="49F7C145" w14:textId="77777777" w:rsidTr="000E1F4B">
        <w:trPr>
          <w:trHeight w:val="487"/>
        </w:trPr>
        <w:tc>
          <w:tcPr>
            <w:tcW w:w="7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7B2DD" w14:textId="77777777" w:rsidR="00A61FD7" w:rsidRPr="00244319" w:rsidRDefault="00A61FD7" w:rsidP="000E1F4B">
            <w:pPr>
              <w:rPr>
                <w:b/>
                <w:sz w:val="22"/>
                <w:szCs w:val="22"/>
              </w:rPr>
            </w:pPr>
            <w:r w:rsidRPr="00244319">
              <w:rPr>
                <w:b/>
                <w:sz w:val="22"/>
                <w:szCs w:val="22"/>
              </w:rPr>
              <w:t>1.Oferowana cena rozumiana jako iloczyn szacunkowej liczby badań określonej w załączniku do oferty i ich jednostkowej ceny</w:t>
            </w:r>
          </w:p>
          <w:p w14:paraId="4895AD97" w14:textId="77777777" w:rsidR="00A61FD7" w:rsidRPr="00244319" w:rsidRDefault="00A61FD7" w:rsidP="000E1F4B">
            <w:pPr>
              <w:rPr>
                <w:b/>
                <w:sz w:val="22"/>
                <w:szCs w:val="22"/>
              </w:rPr>
            </w:pP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314383" w14:textId="77777777" w:rsidR="00A61FD7" w:rsidRPr="00244319" w:rsidRDefault="00A61FD7" w:rsidP="000E1F4B">
            <w:pPr>
              <w:rPr>
                <w:b/>
                <w:color w:val="FF0000"/>
                <w:sz w:val="22"/>
                <w:szCs w:val="22"/>
              </w:rPr>
            </w:pPr>
          </w:p>
        </w:tc>
      </w:tr>
      <w:tr w:rsidR="00A61FD7" w:rsidRPr="00244319" w14:paraId="2030B501" w14:textId="77777777" w:rsidTr="000E1F4B">
        <w:trPr>
          <w:trHeight w:val="487"/>
        </w:trPr>
        <w:tc>
          <w:tcPr>
            <w:tcW w:w="7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E5540" w14:textId="77777777" w:rsidR="00A61FD7" w:rsidRPr="00244319" w:rsidRDefault="00A61FD7" w:rsidP="000E1F4B">
            <w:pPr>
              <w:rPr>
                <w:b/>
                <w:sz w:val="22"/>
                <w:szCs w:val="22"/>
              </w:rPr>
            </w:pPr>
            <w:r w:rsidRPr="00244319">
              <w:rPr>
                <w:b/>
                <w:sz w:val="22"/>
                <w:szCs w:val="22"/>
              </w:rPr>
              <w:t>2. Ciągłość:</w:t>
            </w:r>
          </w:p>
          <w:p w14:paraId="60D94247" w14:textId="5B054ABD" w:rsidR="00A61FD7" w:rsidRPr="00244319" w:rsidRDefault="001D14A1" w:rsidP="000E1F4B">
            <w:pPr>
              <w:rPr>
                <w:b/>
                <w:sz w:val="22"/>
                <w:szCs w:val="22"/>
              </w:rPr>
            </w:pPr>
            <w:r w:rsidRPr="00244319">
              <w:rPr>
                <w:b/>
                <w:sz w:val="22"/>
                <w:szCs w:val="22"/>
              </w:rPr>
              <w:t>Koncepcja organizacji z u</w:t>
            </w:r>
            <w:r w:rsidR="00A61FD7" w:rsidRPr="00244319">
              <w:rPr>
                <w:b/>
                <w:sz w:val="22"/>
                <w:szCs w:val="22"/>
              </w:rPr>
              <w:t>względnienie</w:t>
            </w:r>
            <w:r w:rsidRPr="00244319">
              <w:rPr>
                <w:b/>
                <w:sz w:val="22"/>
                <w:szCs w:val="22"/>
              </w:rPr>
              <w:t>m</w:t>
            </w:r>
            <w:r w:rsidR="00A61FD7" w:rsidRPr="00244319">
              <w:rPr>
                <w:b/>
                <w:sz w:val="22"/>
                <w:szCs w:val="22"/>
              </w:rPr>
              <w:t xml:space="preserve"> laboratorium zastępczego zapewniającego 24 godzinną możliwość wykonywania analiz:</w:t>
            </w:r>
          </w:p>
        </w:tc>
        <w:tc>
          <w:tcPr>
            <w:tcW w:w="2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D08952" w14:textId="77777777" w:rsidR="00A61FD7" w:rsidRPr="00244319" w:rsidRDefault="00A61FD7" w:rsidP="000E1F4B">
            <w:pPr>
              <w:rPr>
                <w:b/>
                <w:color w:val="FF0000"/>
                <w:sz w:val="22"/>
                <w:szCs w:val="22"/>
              </w:rPr>
            </w:pPr>
          </w:p>
        </w:tc>
      </w:tr>
    </w:tbl>
    <w:p w14:paraId="152EB30B" w14:textId="77777777" w:rsidR="00A61FD7" w:rsidRPr="00244319" w:rsidRDefault="00A61FD7" w:rsidP="00B53466">
      <w:pPr>
        <w:jc w:val="both"/>
        <w:rPr>
          <w:b/>
          <w:sz w:val="22"/>
          <w:szCs w:val="22"/>
        </w:rPr>
      </w:pPr>
    </w:p>
    <w:p w14:paraId="3B975BE7" w14:textId="77777777" w:rsidR="00B53466" w:rsidRPr="00244319" w:rsidRDefault="00B53466" w:rsidP="00AC4E23">
      <w:pPr>
        <w:spacing w:line="276" w:lineRule="auto"/>
        <w:jc w:val="both"/>
        <w:rPr>
          <w:b/>
          <w:sz w:val="22"/>
          <w:szCs w:val="22"/>
        </w:rPr>
      </w:pPr>
      <w:r w:rsidRPr="00244319">
        <w:rPr>
          <w:b/>
          <w:sz w:val="22"/>
          <w:szCs w:val="22"/>
        </w:rPr>
        <w:t>Załączniki:</w:t>
      </w:r>
    </w:p>
    <w:p w14:paraId="38AD7B85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wykaz cen jednostkowych brutto zamawianych świadczeń, szacunkowej liczby świadczeń określonej przez Udzielającego zamówienia oraz ich wartości,</w:t>
      </w:r>
    </w:p>
    <w:p w14:paraId="7268658B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pisemna koncepcja świadczenia usług stanowiących przedmiot konkursu,</w:t>
      </w:r>
    </w:p>
    <w:p w14:paraId="2A0C8999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wypis z właściwego rejestru potwierdzający dopuszczenie do obrotu prawnego w zakresie objętym umową,</w:t>
      </w:r>
    </w:p>
    <w:p w14:paraId="3E076F0D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dokument potwierdzający nadanie NIP,</w:t>
      </w:r>
    </w:p>
    <w:p w14:paraId="3E3C0F9A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dokument potwierdzający nadanie REGON,</w:t>
      </w:r>
    </w:p>
    <w:p w14:paraId="212F6488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 xml:space="preserve">aktualny dokument z ZUS potwierdzający nie zaleganie z płatnościami składek na ubezpieczenie społeczne, </w:t>
      </w:r>
    </w:p>
    <w:p w14:paraId="32308A3A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aktualny dokument z US potwierdzający nie zaleganie z płatnościami podatków i opłat,</w:t>
      </w:r>
    </w:p>
    <w:p w14:paraId="0B339E3A" w14:textId="751129FF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 xml:space="preserve">referencje potwierdzające współpracę w ramach outsourcingu w zakresie diagnostyki laboratoryjnej i mikrobiologii z podmiotami leczniczymi </w:t>
      </w:r>
      <w:r w:rsidRPr="00244319">
        <w:rPr>
          <w:kern w:val="144"/>
          <w:sz w:val="22"/>
          <w:szCs w:val="22"/>
        </w:rPr>
        <w:t xml:space="preserve">(o bazie </w:t>
      </w:r>
      <w:r w:rsidR="001D14A1" w:rsidRPr="00244319">
        <w:rPr>
          <w:kern w:val="144"/>
          <w:sz w:val="22"/>
          <w:szCs w:val="22"/>
        </w:rPr>
        <w:t>co najmniej 400 łóżek</w:t>
      </w:r>
      <w:r w:rsidRPr="00244319">
        <w:rPr>
          <w:kern w:val="144"/>
          <w:sz w:val="22"/>
          <w:szCs w:val="22"/>
        </w:rPr>
        <w:t>),</w:t>
      </w:r>
    </w:p>
    <w:p w14:paraId="5649D1AA" w14:textId="77777777" w:rsidR="00B53466" w:rsidRPr="00244319" w:rsidRDefault="00B53466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lastRenderedPageBreak/>
        <w:t>certyfikaty potwierdzające wdrożone systemy zapewnienia jakości w laboratoriach,</w:t>
      </w:r>
    </w:p>
    <w:p w14:paraId="5FA0EF71" w14:textId="30D255DB" w:rsidR="001D14A1" w:rsidRPr="00244319" w:rsidRDefault="001D14A1" w:rsidP="00AC4E23">
      <w:pPr>
        <w:widowControl w:val="0"/>
        <w:numPr>
          <w:ilvl w:val="0"/>
          <w:numId w:val="47"/>
        </w:numPr>
        <w:spacing w:line="276" w:lineRule="auto"/>
        <w:jc w:val="both"/>
        <w:rPr>
          <w:sz w:val="22"/>
          <w:szCs w:val="22"/>
        </w:rPr>
      </w:pPr>
      <w:r w:rsidRPr="00244319">
        <w:rPr>
          <w:sz w:val="22"/>
          <w:szCs w:val="22"/>
        </w:rPr>
        <w:t>podpisany projekt umowy.</w:t>
      </w:r>
    </w:p>
    <w:p w14:paraId="66915398" w14:textId="77777777" w:rsidR="00786361" w:rsidRPr="00244319" w:rsidRDefault="00786361" w:rsidP="00AC4E23">
      <w:pPr>
        <w:jc w:val="both"/>
        <w:rPr>
          <w:b/>
          <w:i/>
          <w:sz w:val="22"/>
          <w:szCs w:val="22"/>
        </w:rPr>
      </w:pPr>
    </w:p>
    <w:p w14:paraId="4C0ED14E" w14:textId="77777777" w:rsidR="00AC4E23" w:rsidRPr="00244319" w:rsidRDefault="00AC4E23">
      <w:pPr>
        <w:jc w:val="both"/>
        <w:rPr>
          <w:b/>
          <w:i/>
          <w:sz w:val="22"/>
          <w:szCs w:val="22"/>
        </w:rPr>
      </w:pPr>
    </w:p>
    <w:p w14:paraId="683A2306" w14:textId="77777777" w:rsidR="00AC4E23" w:rsidRPr="00244319" w:rsidRDefault="00AC4E23">
      <w:pPr>
        <w:jc w:val="both"/>
        <w:rPr>
          <w:b/>
          <w:i/>
          <w:sz w:val="22"/>
          <w:szCs w:val="22"/>
        </w:rPr>
      </w:pPr>
    </w:p>
    <w:p w14:paraId="441730D7" w14:textId="77777777" w:rsidR="00AC4E23" w:rsidRPr="00244319" w:rsidRDefault="00AC4E23">
      <w:pPr>
        <w:jc w:val="both"/>
        <w:rPr>
          <w:b/>
          <w:i/>
          <w:sz w:val="22"/>
          <w:szCs w:val="22"/>
        </w:rPr>
      </w:pPr>
    </w:p>
    <w:p w14:paraId="7040EB0C" w14:textId="37BF61C9" w:rsidR="002E7CEA" w:rsidRPr="00244319" w:rsidRDefault="00565352">
      <w:pPr>
        <w:jc w:val="both"/>
        <w:rPr>
          <w:b/>
          <w:i/>
          <w:sz w:val="22"/>
          <w:szCs w:val="22"/>
        </w:rPr>
      </w:pPr>
      <w:r w:rsidRPr="00244319">
        <w:rPr>
          <w:b/>
          <w:i/>
          <w:sz w:val="22"/>
          <w:szCs w:val="22"/>
        </w:rPr>
        <w:t xml:space="preserve">…...........................................................      </w:t>
      </w:r>
      <w:r w:rsidRPr="00244319">
        <w:rPr>
          <w:b/>
          <w:i/>
          <w:sz w:val="22"/>
          <w:szCs w:val="22"/>
        </w:rPr>
        <w:tab/>
      </w:r>
    </w:p>
    <w:p w14:paraId="05861CBB" w14:textId="77777777" w:rsidR="002E7CEA" w:rsidRPr="00244319" w:rsidRDefault="00565352">
      <w:pPr>
        <w:jc w:val="both"/>
        <w:rPr>
          <w:b/>
          <w:i/>
          <w:sz w:val="22"/>
          <w:szCs w:val="22"/>
        </w:rPr>
      </w:pPr>
      <w:r w:rsidRPr="00244319">
        <w:rPr>
          <w:b/>
          <w:i/>
          <w:sz w:val="22"/>
          <w:szCs w:val="22"/>
        </w:rPr>
        <w:t xml:space="preserve">(miejscowość, data)                                                       </w:t>
      </w:r>
    </w:p>
    <w:p w14:paraId="0508DEAB" w14:textId="77777777" w:rsidR="002E7CEA" w:rsidRPr="00244319" w:rsidRDefault="00565352">
      <w:pPr>
        <w:jc w:val="both"/>
        <w:rPr>
          <w:b/>
          <w:i/>
          <w:sz w:val="22"/>
          <w:szCs w:val="22"/>
        </w:rPr>
      </w:pPr>
      <w:r w:rsidRPr="00244319">
        <w:rPr>
          <w:b/>
          <w:i/>
          <w:sz w:val="22"/>
          <w:szCs w:val="22"/>
        </w:rPr>
        <w:tab/>
      </w:r>
    </w:p>
    <w:p w14:paraId="40530A75" w14:textId="77777777" w:rsidR="00786361" w:rsidRPr="00244319" w:rsidRDefault="00786361">
      <w:pPr>
        <w:jc w:val="both"/>
        <w:rPr>
          <w:b/>
          <w:i/>
          <w:sz w:val="22"/>
          <w:szCs w:val="22"/>
        </w:rPr>
      </w:pPr>
    </w:p>
    <w:p w14:paraId="4CC4F728" w14:textId="77777777" w:rsidR="00786361" w:rsidRPr="00244319" w:rsidRDefault="00786361">
      <w:pPr>
        <w:jc w:val="both"/>
        <w:rPr>
          <w:b/>
          <w:i/>
          <w:sz w:val="22"/>
          <w:szCs w:val="22"/>
        </w:rPr>
      </w:pPr>
    </w:p>
    <w:p w14:paraId="3B4A8C67" w14:textId="77777777" w:rsidR="00786361" w:rsidRPr="00244319" w:rsidRDefault="00786361">
      <w:pPr>
        <w:jc w:val="both"/>
        <w:rPr>
          <w:b/>
          <w:i/>
          <w:sz w:val="22"/>
          <w:szCs w:val="22"/>
        </w:rPr>
      </w:pPr>
    </w:p>
    <w:p w14:paraId="35F92136" w14:textId="77777777" w:rsidR="00786361" w:rsidRPr="00244319" w:rsidRDefault="00786361">
      <w:pPr>
        <w:jc w:val="both"/>
        <w:rPr>
          <w:b/>
          <w:i/>
          <w:sz w:val="22"/>
          <w:szCs w:val="22"/>
        </w:rPr>
      </w:pPr>
    </w:p>
    <w:p w14:paraId="317BEDA2" w14:textId="77777777" w:rsidR="002E7CEA" w:rsidRPr="00244319" w:rsidRDefault="00786361">
      <w:pPr>
        <w:jc w:val="both"/>
        <w:rPr>
          <w:b/>
          <w:i/>
          <w:sz w:val="22"/>
          <w:szCs w:val="22"/>
        </w:rPr>
      </w:pP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="00565352" w:rsidRPr="00244319">
        <w:rPr>
          <w:b/>
          <w:i/>
          <w:sz w:val="22"/>
          <w:szCs w:val="22"/>
        </w:rPr>
        <w:t>……………</w:t>
      </w:r>
      <w:r w:rsidRPr="00244319">
        <w:rPr>
          <w:b/>
          <w:i/>
          <w:sz w:val="22"/>
          <w:szCs w:val="22"/>
        </w:rPr>
        <w:t>…….</w:t>
      </w:r>
      <w:r w:rsidR="00565352" w:rsidRPr="00244319">
        <w:rPr>
          <w:b/>
          <w:i/>
          <w:sz w:val="22"/>
          <w:szCs w:val="22"/>
        </w:rPr>
        <w:t>…………………………..</w:t>
      </w:r>
    </w:p>
    <w:p w14:paraId="15AA8151" w14:textId="2E8506B6" w:rsidR="00E31F5A" w:rsidRPr="00244319" w:rsidRDefault="00E31F5A" w:rsidP="001656EA">
      <w:pPr>
        <w:shd w:val="clear" w:color="auto" w:fill="FFFFFF"/>
        <w:rPr>
          <w:b/>
          <w:kern w:val="144"/>
          <w:sz w:val="22"/>
          <w:szCs w:val="22"/>
        </w:rPr>
      </w:pP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b/>
          <w:i/>
          <w:sz w:val="22"/>
          <w:szCs w:val="22"/>
        </w:rPr>
        <w:tab/>
      </w:r>
      <w:r w:rsidRPr="00244319">
        <w:rPr>
          <w:kern w:val="144"/>
          <w:sz w:val="22"/>
          <w:szCs w:val="22"/>
        </w:rPr>
        <w:t>podpis składającego ofertę</w:t>
      </w:r>
    </w:p>
    <w:p w14:paraId="020BD9CF" w14:textId="77777777" w:rsidR="002E7CEA" w:rsidRPr="00244319" w:rsidRDefault="002E7CEA" w:rsidP="00E31F5A">
      <w:pPr>
        <w:rPr>
          <w:b/>
          <w:bCs/>
          <w:sz w:val="22"/>
          <w:szCs w:val="22"/>
        </w:rPr>
      </w:pPr>
    </w:p>
    <w:p w14:paraId="1BAF8DE7" w14:textId="77777777" w:rsidR="000170A9" w:rsidRPr="00244319" w:rsidRDefault="000170A9" w:rsidP="00AB49D1">
      <w:pPr>
        <w:spacing w:line="360" w:lineRule="auto"/>
        <w:rPr>
          <w:b/>
          <w:bCs/>
          <w:sz w:val="22"/>
          <w:szCs w:val="22"/>
        </w:rPr>
      </w:pPr>
    </w:p>
    <w:p w14:paraId="38E39722" w14:textId="77777777" w:rsidR="00AB49D1" w:rsidRPr="00244319" w:rsidRDefault="00AB49D1" w:rsidP="00AB49D1">
      <w:pPr>
        <w:spacing w:line="360" w:lineRule="auto"/>
        <w:rPr>
          <w:b/>
          <w:bCs/>
          <w:sz w:val="22"/>
          <w:szCs w:val="22"/>
        </w:rPr>
      </w:pPr>
    </w:p>
    <w:p w14:paraId="0E29D762" w14:textId="77777777" w:rsidR="0002638C" w:rsidRPr="00244319" w:rsidRDefault="0002638C" w:rsidP="00AB49D1">
      <w:pPr>
        <w:spacing w:line="360" w:lineRule="auto"/>
        <w:rPr>
          <w:b/>
          <w:bCs/>
          <w:sz w:val="22"/>
          <w:szCs w:val="22"/>
        </w:rPr>
      </w:pPr>
    </w:p>
    <w:p w14:paraId="763890E2" w14:textId="77777777" w:rsidR="0002638C" w:rsidRPr="00244319" w:rsidRDefault="0002638C" w:rsidP="00AB49D1">
      <w:pPr>
        <w:spacing w:line="360" w:lineRule="auto"/>
        <w:rPr>
          <w:b/>
          <w:bCs/>
          <w:sz w:val="22"/>
          <w:szCs w:val="22"/>
        </w:rPr>
      </w:pPr>
    </w:p>
    <w:p w14:paraId="731B1679" w14:textId="77777777" w:rsidR="0002638C" w:rsidRPr="00244319" w:rsidRDefault="0002638C" w:rsidP="00AB49D1">
      <w:pPr>
        <w:spacing w:line="360" w:lineRule="auto"/>
        <w:rPr>
          <w:b/>
          <w:bCs/>
          <w:sz w:val="22"/>
          <w:szCs w:val="22"/>
        </w:rPr>
      </w:pPr>
    </w:p>
    <w:p w14:paraId="713A2135" w14:textId="77777777" w:rsidR="00A61FD7" w:rsidRPr="00244319" w:rsidRDefault="00A61FD7" w:rsidP="00FC46EB">
      <w:pPr>
        <w:spacing w:line="360" w:lineRule="auto"/>
        <w:rPr>
          <w:b/>
          <w:bCs/>
          <w:sz w:val="22"/>
          <w:szCs w:val="22"/>
        </w:rPr>
      </w:pPr>
    </w:p>
    <w:p w14:paraId="5E18D4D4" w14:textId="77777777" w:rsidR="00FC46EB" w:rsidRPr="00244319" w:rsidRDefault="00FC46EB" w:rsidP="00FC46EB">
      <w:pPr>
        <w:spacing w:line="360" w:lineRule="auto"/>
        <w:rPr>
          <w:b/>
          <w:bCs/>
          <w:sz w:val="22"/>
          <w:szCs w:val="22"/>
        </w:rPr>
      </w:pPr>
    </w:p>
    <w:p w14:paraId="79A9BC7A" w14:textId="77777777" w:rsidR="00FC46EB" w:rsidRPr="00244319" w:rsidRDefault="00FC46EB" w:rsidP="00FC46EB">
      <w:pPr>
        <w:spacing w:line="360" w:lineRule="auto"/>
        <w:rPr>
          <w:b/>
          <w:bCs/>
          <w:sz w:val="22"/>
          <w:szCs w:val="22"/>
        </w:rPr>
      </w:pPr>
    </w:p>
    <w:p w14:paraId="7FB090FF" w14:textId="77777777" w:rsidR="00FC46EB" w:rsidRPr="00244319" w:rsidRDefault="00FC46EB" w:rsidP="00FC46EB">
      <w:pPr>
        <w:spacing w:line="360" w:lineRule="auto"/>
        <w:rPr>
          <w:b/>
          <w:bCs/>
          <w:sz w:val="22"/>
          <w:szCs w:val="22"/>
        </w:rPr>
      </w:pPr>
    </w:p>
    <w:p w14:paraId="33B7906E" w14:textId="77777777" w:rsidR="00BD6F57" w:rsidRPr="00244319" w:rsidRDefault="00BD6F57" w:rsidP="00AB49D1">
      <w:pPr>
        <w:spacing w:line="360" w:lineRule="auto"/>
        <w:jc w:val="center"/>
        <w:rPr>
          <w:b/>
          <w:bCs/>
          <w:sz w:val="22"/>
          <w:szCs w:val="22"/>
        </w:rPr>
      </w:pPr>
    </w:p>
    <w:p w14:paraId="242CA74D" w14:textId="77777777" w:rsidR="00BD6F57" w:rsidRPr="00244319" w:rsidRDefault="00BD6F57" w:rsidP="00AB49D1">
      <w:pPr>
        <w:spacing w:line="360" w:lineRule="auto"/>
        <w:jc w:val="center"/>
        <w:rPr>
          <w:b/>
          <w:bCs/>
          <w:sz w:val="22"/>
          <w:szCs w:val="22"/>
        </w:rPr>
      </w:pPr>
    </w:p>
    <w:p w14:paraId="601AF88E" w14:textId="77777777" w:rsidR="00BD6F57" w:rsidRPr="00244319" w:rsidRDefault="00BD6F57" w:rsidP="00AB49D1">
      <w:pPr>
        <w:spacing w:line="360" w:lineRule="auto"/>
        <w:jc w:val="center"/>
        <w:rPr>
          <w:b/>
          <w:bCs/>
          <w:sz w:val="22"/>
          <w:szCs w:val="22"/>
        </w:rPr>
      </w:pPr>
    </w:p>
    <w:p w14:paraId="5CB10D65" w14:textId="4CCB0D2B" w:rsidR="002E7CEA" w:rsidRPr="00244319" w:rsidRDefault="002E7CEA" w:rsidP="00AD3947">
      <w:pPr>
        <w:rPr>
          <w:rFonts w:eastAsia="Arial-BoldMT"/>
          <w:b/>
          <w:bCs/>
          <w:sz w:val="22"/>
          <w:szCs w:val="22"/>
        </w:rPr>
      </w:pPr>
    </w:p>
    <w:sectPr w:rsidR="002E7CEA" w:rsidRPr="00244319" w:rsidSect="00AC4E23">
      <w:headerReference w:type="default" r:id="rId9"/>
      <w:footerReference w:type="default" r:id="rId10"/>
      <w:footerReference w:type="first" r:id="rId11"/>
      <w:pgSz w:w="11906" w:h="16838"/>
      <w:pgMar w:top="1417" w:right="1417" w:bottom="1417" w:left="1417" w:header="708" w:footer="708" w:gutter="0"/>
      <w:cols w:space="708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B0C652" w14:textId="77777777" w:rsidR="00D24964" w:rsidRDefault="00D24964" w:rsidP="002E7CEA">
      <w:r>
        <w:separator/>
      </w:r>
    </w:p>
  </w:endnote>
  <w:endnote w:type="continuationSeparator" w:id="0">
    <w:p w14:paraId="451269F4" w14:textId="77777777" w:rsidR="00D24964" w:rsidRDefault="00D24964" w:rsidP="002E7C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MT">
    <w:altName w:val="Arial"/>
    <w:charset w:val="EE"/>
    <w:family w:val="swiss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-BoldMT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CAE4CE" w14:textId="77777777" w:rsidR="00BA03C1" w:rsidRDefault="00BA03C1">
    <w:pPr>
      <w:pStyle w:val="Stopka1"/>
    </w:pPr>
  </w:p>
  <w:p w14:paraId="37B87E4A" w14:textId="77777777" w:rsidR="00BA03C1" w:rsidRDefault="00BA03C1">
    <w:pPr>
      <w:pStyle w:val="Stopka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uto"/>
      </w:rPr>
      <w:id w:val="11598144"/>
      <w:docPartObj>
        <w:docPartGallery w:val="Page Numbers (Bottom of Page)"/>
        <w:docPartUnique/>
      </w:docPartObj>
    </w:sdtPr>
    <w:sdtEndPr/>
    <w:sdtContent>
      <w:p w14:paraId="76DA4EB2" w14:textId="77777777" w:rsidR="00BA03C1" w:rsidRDefault="00527220">
        <w:pPr>
          <w:pStyle w:val="Stopka"/>
          <w:jc w:val="right"/>
        </w:pPr>
        <w:r>
          <w:fldChar w:fldCharType="begin"/>
        </w:r>
        <w:r w:rsidR="000E18E4">
          <w:instrText xml:space="preserve"> PAGE   \* MERGEFORMAT </w:instrText>
        </w:r>
        <w:r>
          <w:fldChar w:fldCharType="separate"/>
        </w:r>
        <w:r w:rsidR="001656E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009FC0D" w14:textId="77777777" w:rsidR="00BA03C1" w:rsidRDefault="00BA03C1">
    <w:pPr>
      <w:pStyle w:val="Stopka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17929A" w14:textId="77777777" w:rsidR="00D24964" w:rsidRDefault="00D24964" w:rsidP="002E7CEA">
      <w:r>
        <w:separator/>
      </w:r>
    </w:p>
  </w:footnote>
  <w:footnote w:type="continuationSeparator" w:id="0">
    <w:p w14:paraId="1A1E8FC2" w14:textId="77777777" w:rsidR="00D24964" w:rsidRDefault="00D24964" w:rsidP="002E7C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800555" w14:textId="77777777" w:rsidR="00BA03C1" w:rsidRDefault="00BA03C1">
    <w:pPr>
      <w:pStyle w:val="Nagwek1"/>
      <w:rPr>
        <w:lang w:eastAsia="pl-PL"/>
      </w:rPr>
    </w:pPr>
  </w:p>
  <w:p w14:paraId="75595D13" w14:textId="77777777" w:rsidR="00BA03C1" w:rsidRDefault="00BA03C1">
    <w:pPr>
      <w:pStyle w:val="Nagwek1"/>
      <w:rPr>
        <w:lang w:eastAsia="pl-PL"/>
      </w:rPr>
    </w:pPr>
  </w:p>
  <w:p w14:paraId="0054A1E2" w14:textId="77777777" w:rsidR="00BA03C1" w:rsidRDefault="00BA03C1">
    <w:pPr>
      <w:pStyle w:val="Nagwek1"/>
      <w:rPr>
        <w:lang w:eastAsia="pl-PL"/>
      </w:rPr>
    </w:pPr>
  </w:p>
  <w:p w14:paraId="49D317DE" w14:textId="77777777" w:rsidR="00BA03C1" w:rsidRDefault="00BA03C1">
    <w:pPr>
      <w:pStyle w:val="Nagwek1"/>
    </w:pPr>
  </w:p>
  <w:p w14:paraId="42478567" w14:textId="77777777" w:rsidR="00BA03C1" w:rsidRDefault="00BA03C1">
    <w:pPr>
      <w:pStyle w:val="Nagwek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singleLevel"/>
    <w:tmpl w:val="178E081C"/>
    <w:lvl w:ilvl="0">
      <w:numFmt w:val="none"/>
      <w:lvlText w:val=""/>
      <w:lvlJc w:val="left"/>
      <w:pPr>
        <w:tabs>
          <w:tab w:val="num" w:pos="360"/>
        </w:tabs>
      </w:pPr>
    </w:lvl>
  </w:abstractNum>
  <w:abstractNum w:abstractNumId="3">
    <w:nsid w:val="00000004"/>
    <w:multiLevelType w:val="singleLevel"/>
    <w:tmpl w:val="3BE644B6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i w:val="0"/>
        <w:sz w:val="24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abstractNum w:abstractNumId="8">
    <w:nsid w:val="0000000A"/>
    <w:multiLevelType w:val="singleLevel"/>
    <w:tmpl w:val="0000000A"/>
    <w:name w:val="WW8Num3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0000B"/>
    <w:multiLevelType w:val="singleLevel"/>
    <w:tmpl w:val="0000000B"/>
    <w:name w:val="WW8Num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>
    <w:nsid w:val="0000000C"/>
    <w:multiLevelType w:val="singleLevel"/>
    <w:tmpl w:val="3404044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</w:abstractNum>
  <w:abstractNum w:abstractNumId="11">
    <w:nsid w:val="0000000F"/>
    <w:multiLevelType w:val="single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2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/>
      </w:rPr>
    </w:lvl>
  </w:abstractNum>
  <w:abstractNum w:abstractNumId="13">
    <w:nsid w:val="00000011"/>
    <w:multiLevelType w:val="singleLevel"/>
    <w:tmpl w:val="AF3C1B88"/>
    <w:name w:val="WW8Num1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</w:abstractNum>
  <w:abstractNum w:abstractNumId="14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>
    <w:nsid w:val="00000013"/>
    <w:multiLevelType w:val="singleLevel"/>
    <w:tmpl w:val="00000013"/>
    <w:name w:val="WW8Num1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>
    <w:nsid w:val="00000014"/>
    <w:multiLevelType w:val="multilevel"/>
    <w:tmpl w:val="6A56FFF0"/>
    <w:name w:val="WW8Num20"/>
    <w:lvl w:ilvl="0">
      <w:start w:val="1"/>
      <w:numFmt w:val="lowerLetter"/>
      <w:lvlText w:val="%1)"/>
      <w:lvlJc w:val="left"/>
      <w:pPr>
        <w:tabs>
          <w:tab w:val="num" w:pos="370"/>
        </w:tabs>
        <w:ind w:left="370" w:hanging="360"/>
      </w:pPr>
    </w:lvl>
    <w:lvl w:ilvl="1">
      <w:start w:val="1"/>
      <w:numFmt w:val="lowerLetter"/>
      <w:lvlText w:val="%2)"/>
      <w:lvlJc w:val="left"/>
      <w:pPr>
        <w:tabs>
          <w:tab w:val="num" w:pos="1450"/>
        </w:tabs>
        <w:ind w:left="1450" w:hanging="360"/>
      </w:pPr>
    </w:lvl>
    <w:lvl w:ilvl="2">
      <w:start w:val="1"/>
      <w:numFmt w:val="bullet"/>
      <w:lvlText w:val=""/>
      <w:lvlJc w:val="left"/>
      <w:pPr>
        <w:tabs>
          <w:tab w:val="num" w:pos="2350"/>
        </w:tabs>
        <w:ind w:left="2350" w:hanging="360"/>
      </w:pPr>
      <w:rPr>
        <w:rFonts w:ascii="Symbol" w:hAnsi="Symbol"/>
      </w:rPr>
    </w:lvl>
    <w:lvl w:ilvl="3">
      <w:start w:val="1"/>
      <w:numFmt w:val="decimal"/>
      <w:lvlText w:val="%4."/>
      <w:lvlJc w:val="left"/>
      <w:pPr>
        <w:tabs>
          <w:tab w:val="num" w:pos="2890"/>
        </w:tabs>
        <w:ind w:left="2890" w:hanging="360"/>
      </w:pPr>
    </w:lvl>
    <w:lvl w:ilvl="4">
      <w:start w:val="1"/>
      <w:numFmt w:val="lowerLetter"/>
      <w:lvlText w:val="%5."/>
      <w:lvlJc w:val="left"/>
      <w:pPr>
        <w:tabs>
          <w:tab w:val="num" w:pos="3610"/>
        </w:tabs>
        <w:ind w:left="3610" w:hanging="360"/>
      </w:pPr>
    </w:lvl>
    <w:lvl w:ilvl="5">
      <w:start w:val="1"/>
      <w:numFmt w:val="lowerRoman"/>
      <w:lvlText w:val="%6."/>
      <w:lvlJc w:val="right"/>
      <w:pPr>
        <w:tabs>
          <w:tab w:val="num" w:pos="4330"/>
        </w:tabs>
        <w:ind w:left="4330" w:hanging="180"/>
      </w:pPr>
    </w:lvl>
    <w:lvl w:ilvl="6">
      <w:start w:val="1"/>
      <w:numFmt w:val="decimal"/>
      <w:lvlText w:val="%7."/>
      <w:lvlJc w:val="left"/>
      <w:pPr>
        <w:tabs>
          <w:tab w:val="num" w:pos="5050"/>
        </w:tabs>
        <w:ind w:left="5050" w:hanging="360"/>
      </w:pPr>
    </w:lvl>
    <w:lvl w:ilvl="7">
      <w:start w:val="1"/>
      <w:numFmt w:val="lowerLetter"/>
      <w:lvlText w:val="%8."/>
      <w:lvlJc w:val="left"/>
      <w:pPr>
        <w:tabs>
          <w:tab w:val="num" w:pos="5770"/>
        </w:tabs>
        <w:ind w:left="5770" w:hanging="360"/>
      </w:pPr>
    </w:lvl>
    <w:lvl w:ilvl="8">
      <w:start w:val="1"/>
      <w:numFmt w:val="lowerRoman"/>
      <w:lvlText w:val="%9."/>
      <w:lvlJc w:val="right"/>
      <w:pPr>
        <w:tabs>
          <w:tab w:val="num" w:pos="6490"/>
        </w:tabs>
        <w:ind w:left="6490" w:hanging="180"/>
      </w:pPr>
    </w:lvl>
  </w:abstractNum>
  <w:abstractNum w:abstractNumId="17">
    <w:nsid w:val="00000016"/>
    <w:multiLevelType w:val="singleLevel"/>
    <w:tmpl w:val="9F5C1BDE"/>
    <w:name w:val="WW8Num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trike w:val="0"/>
      </w:rPr>
    </w:lvl>
  </w:abstractNum>
  <w:abstractNum w:abstractNumId="18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9">
    <w:nsid w:val="00000019"/>
    <w:multiLevelType w:val="singleLevel"/>
    <w:tmpl w:val="00000019"/>
    <w:name w:val="WW8Num25"/>
    <w:lvl w:ilvl="0">
      <w:start w:val="1"/>
      <w:numFmt w:val="decimal"/>
      <w:lvlText w:val="%1)"/>
      <w:lvlJc w:val="left"/>
      <w:pPr>
        <w:tabs>
          <w:tab w:val="num" w:pos="719"/>
        </w:tabs>
        <w:ind w:left="719" w:hanging="435"/>
      </w:pPr>
    </w:lvl>
  </w:abstractNum>
  <w:abstractNum w:abstractNumId="20">
    <w:nsid w:val="0000001A"/>
    <w:multiLevelType w:val="singleLevel"/>
    <w:tmpl w:val="0000001A"/>
    <w:lvl w:ilvl="0">
      <w:numFmt w:val="bullet"/>
      <w:lvlText w:val=""/>
      <w:lvlJc w:val="left"/>
      <w:pPr>
        <w:tabs>
          <w:tab w:val="num" w:pos="0"/>
        </w:tabs>
        <w:ind w:left="991" w:hanging="283"/>
      </w:pPr>
      <w:rPr>
        <w:rFonts w:ascii="Symbol" w:hAnsi="Symbol"/>
      </w:rPr>
    </w:lvl>
  </w:abstractNum>
  <w:abstractNum w:abstractNumId="21">
    <w:nsid w:val="029D5E60"/>
    <w:multiLevelType w:val="hybridMultilevel"/>
    <w:tmpl w:val="AC8E795A"/>
    <w:lvl w:ilvl="0" w:tplc="8E32ADEE">
      <w:start w:val="1"/>
      <w:numFmt w:val="decimal"/>
      <w:lvlText w:val="%1."/>
      <w:lvlJc w:val="left"/>
      <w:pPr>
        <w:tabs>
          <w:tab w:val="num" w:pos="4260"/>
        </w:tabs>
        <w:ind w:left="42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03CB44EF"/>
    <w:multiLevelType w:val="multilevel"/>
    <w:tmpl w:val="9422497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5262041"/>
    <w:multiLevelType w:val="hybridMultilevel"/>
    <w:tmpl w:val="2264CF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D2C7C87"/>
    <w:multiLevelType w:val="hybridMultilevel"/>
    <w:tmpl w:val="325082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D540C02"/>
    <w:multiLevelType w:val="hybridMultilevel"/>
    <w:tmpl w:val="A3B018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F9E47AD"/>
    <w:multiLevelType w:val="singleLevel"/>
    <w:tmpl w:val="36888E6C"/>
    <w:lvl w:ilvl="0">
      <w:start w:val="1"/>
      <w:numFmt w:val="decimal"/>
      <w:lvlText w:val="%1)"/>
      <w:lvlJc w:val="left"/>
      <w:pPr>
        <w:tabs>
          <w:tab w:val="num" w:pos="0"/>
        </w:tabs>
        <w:ind w:left="340" w:hanging="340"/>
      </w:pPr>
      <w:rPr>
        <w:rFonts w:hint="default"/>
        <w:b w:val="0"/>
      </w:rPr>
    </w:lvl>
  </w:abstractNum>
  <w:abstractNum w:abstractNumId="27">
    <w:nsid w:val="16167793"/>
    <w:multiLevelType w:val="hybridMultilevel"/>
    <w:tmpl w:val="4C8C0D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96A2E0E"/>
    <w:multiLevelType w:val="multilevel"/>
    <w:tmpl w:val="12B873B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19D77BF8"/>
    <w:multiLevelType w:val="hybridMultilevel"/>
    <w:tmpl w:val="7382C3B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1B6E7DA4"/>
    <w:multiLevelType w:val="multilevel"/>
    <w:tmpl w:val="81226C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212007D3"/>
    <w:multiLevelType w:val="multilevel"/>
    <w:tmpl w:val="A6CC56BA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25FF5578"/>
    <w:multiLevelType w:val="multilevel"/>
    <w:tmpl w:val="35E4E9F8"/>
    <w:lvl w:ilvl="0">
      <w:start w:val="1"/>
      <w:numFmt w:val="decimal"/>
      <w:lvlText w:val="%1."/>
      <w:lvlJc w:val="left"/>
      <w:pPr>
        <w:ind w:left="720" w:hanging="360"/>
      </w:pPr>
      <w:rPr>
        <w:color w:val="00000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6386D45"/>
    <w:multiLevelType w:val="multilevel"/>
    <w:tmpl w:val="800A8AF4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298C1A83"/>
    <w:multiLevelType w:val="multilevel"/>
    <w:tmpl w:val="42621EB6"/>
    <w:lvl w:ilvl="0">
      <w:start w:val="1"/>
      <w:numFmt w:val="decimal"/>
      <w:lvlText w:val="%1)"/>
      <w:lvlJc w:val="left"/>
      <w:pPr>
        <w:tabs>
          <w:tab w:val="num" w:pos="4679"/>
        </w:tabs>
        <w:ind w:left="5019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EC0343A"/>
    <w:multiLevelType w:val="multilevel"/>
    <w:tmpl w:val="B24C97A6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36">
    <w:nsid w:val="311E0C94"/>
    <w:multiLevelType w:val="multilevel"/>
    <w:tmpl w:val="80E8A8E8"/>
    <w:lvl w:ilvl="0">
      <w:start w:val="1"/>
      <w:numFmt w:val="decimal"/>
      <w:lvlText w:val="%1)"/>
      <w:lvlJc w:val="left"/>
      <w:pPr>
        <w:ind w:left="720" w:hanging="360"/>
      </w:pPr>
      <w:rPr>
        <w:rFonts w:eastAsia="ArialMT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345E4406"/>
    <w:multiLevelType w:val="multilevel"/>
    <w:tmpl w:val="DB9804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3A2F4AF4"/>
    <w:multiLevelType w:val="hybridMultilevel"/>
    <w:tmpl w:val="8488EAE0"/>
    <w:lvl w:ilvl="0" w:tplc="27E832F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90" w:hanging="360"/>
      </w:pPr>
    </w:lvl>
    <w:lvl w:ilvl="2" w:tplc="0415001B" w:tentative="1">
      <w:start w:val="1"/>
      <w:numFmt w:val="lowerRoman"/>
      <w:lvlText w:val="%3."/>
      <w:lvlJc w:val="right"/>
      <w:pPr>
        <w:ind w:left="2310" w:hanging="180"/>
      </w:pPr>
    </w:lvl>
    <w:lvl w:ilvl="3" w:tplc="0415000F" w:tentative="1">
      <w:start w:val="1"/>
      <w:numFmt w:val="decimal"/>
      <w:lvlText w:val="%4."/>
      <w:lvlJc w:val="left"/>
      <w:pPr>
        <w:ind w:left="3030" w:hanging="360"/>
      </w:pPr>
    </w:lvl>
    <w:lvl w:ilvl="4" w:tplc="04150019" w:tentative="1">
      <w:start w:val="1"/>
      <w:numFmt w:val="lowerLetter"/>
      <w:lvlText w:val="%5."/>
      <w:lvlJc w:val="left"/>
      <w:pPr>
        <w:ind w:left="3750" w:hanging="360"/>
      </w:pPr>
    </w:lvl>
    <w:lvl w:ilvl="5" w:tplc="0415001B" w:tentative="1">
      <w:start w:val="1"/>
      <w:numFmt w:val="lowerRoman"/>
      <w:lvlText w:val="%6."/>
      <w:lvlJc w:val="right"/>
      <w:pPr>
        <w:ind w:left="4470" w:hanging="180"/>
      </w:pPr>
    </w:lvl>
    <w:lvl w:ilvl="6" w:tplc="0415000F" w:tentative="1">
      <w:start w:val="1"/>
      <w:numFmt w:val="decimal"/>
      <w:lvlText w:val="%7."/>
      <w:lvlJc w:val="left"/>
      <w:pPr>
        <w:ind w:left="5190" w:hanging="360"/>
      </w:pPr>
    </w:lvl>
    <w:lvl w:ilvl="7" w:tplc="04150019" w:tentative="1">
      <w:start w:val="1"/>
      <w:numFmt w:val="lowerLetter"/>
      <w:lvlText w:val="%8."/>
      <w:lvlJc w:val="left"/>
      <w:pPr>
        <w:ind w:left="5910" w:hanging="360"/>
      </w:pPr>
    </w:lvl>
    <w:lvl w:ilvl="8" w:tplc="0415001B" w:tentative="1">
      <w:start w:val="1"/>
      <w:numFmt w:val="lowerRoman"/>
      <w:lvlText w:val="%9."/>
      <w:lvlJc w:val="right"/>
      <w:pPr>
        <w:ind w:left="6630" w:hanging="180"/>
      </w:pPr>
    </w:lvl>
  </w:abstractNum>
  <w:abstractNum w:abstractNumId="39">
    <w:nsid w:val="3BA90AB6"/>
    <w:multiLevelType w:val="multilevel"/>
    <w:tmpl w:val="534E70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3D73339A"/>
    <w:multiLevelType w:val="multilevel"/>
    <w:tmpl w:val="931E83F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0912D82"/>
    <w:multiLevelType w:val="multilevel"/>
    <w:tmpl w:val="3BACA7B2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800"/>
        </w:tabs>
        <w:ind w:left="1800" w:hanging="18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520" w:hanging="360"/>
      </w:pPr>
      <w:rPr>
        <w:rFonts w:ascii="Arial" w:eastAsia="Times New Roman" w:hAnsi="Arial" w:cs="Arial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>
    <w:nsid w:val="4A235DE9"/>
    <w:multiLevelType w:val="multilevel"/>
    <w:tmpl w:val="0C580A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4ACC4B93"/>
    <w:multiLevelType w:val="hybridMultilevel"/>
    <w:tmpl w:val="01BABC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4F7622DA"/>
    <w:multiLevelType w:val="multilevel"/>
    <w:tmpl w:val="93B4E150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5">
    <w:nsid w:val="5AD97587"/>
    <w:multiLevelType w:val="multilevel"/>
    <w:tmpl w:val="F72CFD3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5FDA0B30"/>
    <w:multiLevelType w:val="hybridMultilevel"/>
    <w:tmpl w:val="D3CE361C"/>
    <w:lvl w:ilvl="0" w:tplc="FFFFFFFF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6D2D2C61"/>
    <w:multiLevelType w:val="hybridMultilevel"/>
    <w:tmpl w:val="CAE8E426"/>
    <w:lvl w:ilvl="0" w:tplc="04150011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14E198F"/>
    <w:multiLevelType w:val="multilevel"/>
    <w:tmpl w:val="8E607C0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cs="Times New Roman"/>
        <w:sz w:val="24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2056B49"/>
    <w:multiLevelType w:val="multilevel"/>
    <w:tmpl w:val="0A9EBB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Nagwek2"/>
      <w:lvlText w:val="%2."/>
      <w:lvlJc w:val="left"/>
      <w:pPr>
        <w:ind w:left="1440" w:hanging="360"/>
      </w:pPr>
    </w:lvl>
    <w:lvl w:ilvl="2">
      <w:start w:val="1"/>
      <w:numFmt w:val="decimal"/>
      <w:pStyle w:val="Nagwek3"/>
      <w:lvlText w:val="%3."/>
      <w:lvlJc w:val="left"/>
      <w:pPr>
        <w:ind w:left="2160" w:hanging="360"/>
      </w:pPr>
    </w:lvl>
    <w:lvl w:ilvl="3">
      <w:start w:val="1"/>
      <w:numFmt w:val="decimal"/>
      <w:pStyle w:val="Nagwek4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pStyle w:val="Nagwek6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50">
    <w:nsid w:val="73263DCC"/>
    <w:multiLevelType w:val="hybridMultilevel"/>
    <w:tmpl w:val="EA7296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73C5116B"/>
    <w:multiLevelType w:val="multilevel"/>
    <w:tmpl w:val="BDFADA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76CC3323"/>
    <w:multiLevelType w:val="multilevel"/>
    <w:tmpl w:val="E7321690"/>
    <w:lvl w:ilvl="0">
      <w:start w:val="1"/>
      <w:numFmt w:val="decimal"/>
      <w:lvlText w:val="%1."/>
      <w:lvlJc w:val="left"/>
      <w:pPr>
        <w:ind w:left="643" w:hanging="360"/>
      </w:pPr>
      <w:rPr>
        <w:rFonts w:ascii="Times New Roman" w:hAnsi="Times New Roman" w:cs="Tahoma"/>
      </w:rPr>
    </w:lvl>
    <w:lvl w:ilvl="1">
      <w:start w:val="1"/>
      <w:numFmt w:val="lowerLetter"/>
      <w:lvlText w:val="%2."/>
      <w:lvlJc w:val="left"/>
      <w:pPr>
        <w:ind w:left="1363" w:hanging="360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abstractNum w:abstractNumId="53">
    <w:nsid w:val="7BCE52A4"/>
    <w:multiLevelType w:val="hybridMultilevel"/>
    <w:tmpl w:val="68C24AF4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7F506C17"/>
    <w:multiLevelType w:val="multilevel"/>
    <w:tmpl w:val="D6622ED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5">
    <w:nsid w:val="7F7D42CA"/>
    <w:multiLevelType w:val="hybridMultilevel"/>
    <w:tmpl w:val="AF107A08"/>
    <w:lvl w:ilvl="0" w:tplc="B4C688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>
    <w:nsid w:val="7FFA7434"/>
    <w:multiLevelType w:val="hybridMultilevel"/>
    <w:tmpl w:val="987C7B72"/>
    <w:lvl w:ilvl="0" w:tplc="00000002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9"/>
  </w:num>
  <w:num w:numId="2">
    <w:abstractNumId w:val="32"/>
  </w:num>
  <w:num w:numId="3">
    <w:abstractNumId w:val="37"/>
  </w:num>
  <w:num w:numId="4">
    <w:abstractNumId w:val="40"/>
  </w:num>
  <w:num w:numId="5">
    <w:abstractNumId w:val="28"/>
  </w:num>
  <w:num w:numId="6">
    <w:abstractNumId w:val="33"/>
  </w:num>
  <w:num w:numId="7">
    <w:abstractNumId w:val="31"/>
  </w:num>
  <w:num w:numId="8">
    <w:abstractNumId w:val="42"/>
  </w:num>
  <w:num w:numId="9">
    <w:abstractNumId w:val="35"/>
  </w:num>
  <w:num w:numId="10">
    <w:abstractNumId w:val="36"/>
  </w:num>
  <w:num w:numId="11">
    <w:abstractNumId w:val="39"/>
  </w:num>
  <w:num w:numId="12">
    <w:abstractNumId w:val="48"/>
  </w:num>
  <w:num w:numId="13">
    <w:abstractNumId w:val="52"/>
  </w:num>
  <w:num w:numId="14">
    <w:abstractNumId w:val="51"/>
  </w:num>
  <w:num w:numId="15">
    <w:abstractNumId w:val="22"/>
  </w:num>
  <w:num w:numId="16">
    <w:abstractNumId w:val="54"/>
  </w:num>
  <w:num w:numId="17">
    <w:abstractNumId w:val="44"/>
  </w:num>
  <w:num w:numId="18">
    <w:abstractNumId w:val="25"/>
  </w:num>
  <w:num w:numId="19">
    <w:abstractNumId w:val="38"/>
  </w:num>
  <w:num w:numId="20">
    <w:abstractNumId w:val="23"/>
  </w:num>
  <w:num w:numId="21">
    <w:abstractNumId w:val="27"/>
  </w:num>
  <w:num w:numId="22">
    <w:abstractNumId w:val="0"/>
  </w:num>
  <w:num w:numId="23">
    <w:abstractNumId w:val="2"/>
  </w:num>
  <w:num w:numId="24">
    <w:abstractNumId w:val="3"/>
  </w:num>
  <w:num w:numId="25">
    <w:abstractNumId w:val="4"/>
  </w:num>
  <w:num w:numId="26">
    <w:abstractNumId w:val="5"/>
  </w:num>
  <w:num w:numId="27">
    <w:abstractNumId w:val="6"/>
  </w:num>
  <w:num w:numId="28">
    <w:abstractNumId w:val="7"/>
  </w:num>
  <w:num w:numId="29">
    <w:abstractNumId w:val="10"/>
  </w:num>
  <w:num w:numId="30">
    <w:abstractNumId w:val="11"/>
  </w:num>
  <w:num w:numId="31">
    <w:abstractNumId w:val="12"/>
  </w:num>
  <w:num w:numId="32">
    <w:abstractNumId w:val="13"/>
  </w:num>
  <w:num w:numId="33">
    <w:abstractNumId w:val="14"/>
  </w:num>
  <w:num w:numId="34">
    <w:abstractNumId w:val="15"/>
  </w:num>
  <w:num w:numId="35">
    <w:abstractNumId w:val="16"/>
  </w:num>
  <w:num w:numId="36">
    <w:abstractNumId w:val="17"/>
  </w:num>
  <w:num w:numId="37">
    <w:abstractNumId w:val="18"/>
  </w:num>
  <w:num w:numId="38">
    <w:abstractNumId w:val="19"/>
  </w:num>
  <w:num w:numId="39">
    <w:abstractNumId w:val="20"/>
  </w:num>
  <w:num w:numId="40">
    <w:abstractNumId w:val="21"/>
  </w:num>
  <w:num w:numId="41">
    <w:abstractNumId w:val="30"/>
  </w:num>
  <w:num w:numId="42">
    <w:abstractNumId w:val="24"/>
  </w:num>
  <w:num w:numId="43">
    <w:abstractNumId w:val="43"/>
  </w:num>
  <w:num w:numId="44">
    <w:abstractNumId w:val="50"/>
  </w:num>
  <w:num w:numId="45">
    <w:abstractNumId w:val="34"/>
  </w:num>
  <w:num w:numId="46">
    <w:abstractNumId w:val="26"/>
  </w:num>
  <w:num w:numId="47">
    <w:abstractNumId w:val="46"/>
  </w:num>
  <w:num w:numId="48">
    <w:abstractNumId w:val="1"/>
    <w:lvlOverride w:ilvl="0">
      <w:startOverride w:val="1"/>
    </w:lvlOverride>
  </w:num>
  <w:num w:numId="49">
    <w:abstractNumId w:val="8"/>
  </w:num>
  <w:num w:numId="50">
    <w:abstractNumId w:val="45"/>
  </w:num>
  <w:num w:numId="51">
    <w:abstractNumId w:val="1"/>
  </w:num>
  <w:num w:numId="52">
    <w:abstractNumId w:val="9"/>
  </w:num>
  <w:num w:numId="53">
    <w:abstractNumId w:val="29"/>
  </w:num>
  <w:num w:numId="54">
    <w:abstractNumId w:val="41"/>
  </w:num>
  <w:num w:numId="55">
    <w:abstractNumId w:val="55"/>
  </w:num>
  <w:num w:numId="56">
    <w:abstractNumId w:val="53"/>
  </w:num>
  <w:num w:numId="57">
    <w:abstractNumId w:val="56"/>
  </w:num>
  <w:num w:numId="58">
    <w:abstractNumId w:val="47"/>
  </w:num>
  <w:numIdMacAtCleanup w:val="5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na Radyńska">
    <w15:presenceInfo w15:providerId="Windows Live" w15:userId="5495d8c5f65c967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7CEA"/>
    <w:rsid w:val="000139F0"/>
    <w:rsid w:val="000170A9"/>
    <w:rsid w:val="0002638C"/>
    <w:rsid w:val="00031C12"/>
    <w:rsid w:val="000401C3"/>
    <w:rsid w:val="00041B5A"/>
    <w:rsid w:val="00047A26"/>
    <w:rsid w:val="00053FC4"/>
    <w:rsid w:val="0005573A"/>
    <w:rsid w:val="00067D40"/>
    <w:rsid w:val="000900B5"/>
    <w:rsid w:val="000C2E24"/>
    <w:rsid w:val="000C65BE"/>
    <w:rsid w:val="000E18E4"/>
    <w:rsid w:val="00125F15"/>
    <w:rsid w:val="0016044F"/>
    <w:rsid w:val="001656EA"/>
    <w:rsid w:val="00172276"/>
    <w:rsid w:val="00180DFC"/>
    <w:rsid w:val="001D14A1"/>
    <w:rsid w:val="001D40C1"/>
    <w:rsid w:val="00223AF8"/>
    <w:rsid w:val="00244319"/>
    <w:rsid w:val="00291CCF"/>
    <w:rsid w:val="00296393"/>
    <w:rsid w:val="002D1782"/>
    <w:rsid w:val="002E7CEA"/>
    <w:rsid w:val="00337A43"/>
    <w:rsid w:val="00342A59"/>
    <w:rsid w:val="00365CF7"/>
    <w:rsid w:val="00380163"/>
    <w:rsid w:val="003C1E81"/>
    <w:rsid w:val="003C2ED5"/>
    <w:rsid w:val="003D41A3"/>
    <w:rsid w:val="003F26AB"/>
    <w:rsid w:val="003F6075"/>
    <w:rsid w:val="00435B0A"/>
    <w:rsid w:val="0044445F"/>
    <w:rsid w:val="00461E2A"/>
    <w:rsid w:val="00472F0E"/>
    <w:rsid w:val="00490F84"/>
    <w:rsid w:val="004A587B"/>
    <w:rsid w:val="004A5BC5"/>
    <w:rsid w:val="004B5854"/>
    <w:rsid w:val="004F079B"/>
    <w:rsid w:val="00513919"/>
    <w:rsid w:val="00521E3A"/>
    <w:rsid w:val="00522345"/>
    <w:rsid w:val="00527220"/>
    <w:rsid w:val="005443CC"/>
    <w:rsid w:val="005525B7"/>
    <w:rsid w:val="00561847"/>
    <w:rsid w:val="00561C98"/>
    <w:rsid w:val="00565352"/>
    <w:rsid w:val="005944A9"/>
    <w:rsid w:val="005A5514"/>
    <w:rsid w:val="005B4500"/>
    <w:rsid w:val="005C6BE1"/>
    <w:rsid w:val="005D7AE9"/>
    <w:rsid w:val="005E4B65"/>
    <w:rsid w:val="0061193B"/>
    <w:rsid w:val="00611A6C"/>
    <w:rsid w:val="006164E2"/>
    <w:rsid w:val="006177AF"/>
    <w:rsid w:val="00621226"/>
    <w:rsid w:val="00690B28"/>
    <w:rsid w:val="006B0CBD"/>
    <w:rsid w:val="006B7295"/>
    <w:rsid w:val="006B7F53"/>
    <w:rsid w:val="006C6B34"/>
    <w:rsid w:val="006E503E"/>
    <w:rsid w:val="00703AA4"/>
    <w:rsid w:val="00722B8E"/>
    <w:rsid w:val="00743A23"/>
    <w:rsid w:val="0075332C"/>
    <w:rsid w:val="007611B5"/>
    <w:rsid w:val="00786361"/>
    <w:rsid w:val="007A38A1"/>
    <w:rsid w:val="007C43C3"/>
    <w:rsid w:val="007D1585"/>
    <w:rsid w:val="007D44D2"/>
    <w:rsid w:val="00827B9B"/>
    <w:rsid w:val="00831893"/>
    <w:rsid w:val="008442C7"/>
    <w:rsid w:val="0087740C"/>
    <w:rsid w:val="008A0B3E"/>
    <w:rsid w:val="008B4A3B"/>
    <w:rsid w:val="008D2078"/>
    <w:rsid w:val="008D2D94"/>
    <w:rsid w:val="008F0301"/>
    <w:rsid w:val="00933A13"/>
    <w:rsid w:val="00990164"/>
    <w:rsid w:val="009E615E"/>
    <w:rsid w:val="00A13435"/>
    <w:rsid w:val="00A324F0"/>
    <w:rsid w:val="00A330C4"/>
    <w:rsid w:val="00A51B30"/>
    <w:rsid w:val="00A61FD7"/>
    <w:rsid w:val="00AB49D1"/>
    <w:rsid w:val="00AC4E23"/>
    <w:rsid w:val="00AC5E59"/>
    <w:rsid w:val="00AD3947"/>
    <w:rsid w:val="00AF7E63"/>
    <w:rsid w:val="00B35A0C"/>
    <w:rsid w:val="00B46295"/>
    <w:rsid w:val="00B53466"/>
    <w:rsid w:val="00B719D4"/>
    <w:rsid w:val="00B90330"/>
    <w:rsid w:val="00B916E1"/>
    <w:rsid w:val="00BA03C1"/>
    <w:rsid w:val="00BA5499"/>
    <w:rsid w:val="00BB3CF8"/>
    <w:rsid w:val="00BB60D8"/>
    <w:rsid w:val="00BC5034"/>
    <w:rsid w:val="00BD6CA9"/>
    <w:rsid w:val="00BD6F57"/>
    <w:rsid w:val="00BE0171"/>
    <w:rsid w:val="00BF3A3E"/>
    <w:rsid w:val="00BF70D8"/>
    <w:rsid w:val="00BF7879"/>
    <w:rsid w:val="00C025FD"/>
    <w:rsid w:val="00C04947"/>
    <w:rsid w:val="00C10597"/>
    <w:rsid w:val="00C1497D"/>
    <w:rsid w:val="00C16A1B"/>
    <w:rsid w:val="00C27CF5"/>
    <w:rsid w:val="00C27EEE"/>
    <w:rsid w:val="00C372E6"/>
    <w:rsid w:val="00C7262E"/>
    <w:rsid w:val="00C762EE"/>
    <w:rsid w:val="00C8202E"/>
    <w:rsid w:val="00C86A30"/>
    <w:rsid w:val="00C86B89"/>
    <w:rsid w:val="00C92E97"/>
    <w:rsid w:val="00CE2D5D"/>
    <w:rsid w:val="00CF3344"/>
    <w:rsid w:val="00CF76AE"/>
    <w:rsid w:val="00D15F8D"/>
    <w:rsid w:val="00D20C53"/>
    <w:rsid w:val="00D22EC3"/>
    <w:rsid w:val="00D2492B"/>
    <w:rsid w:val="00D24964"/>
    <w:rsid w:val="00D7440B"/>
    <w:rsid w:val="00D94319"/>
    <w:rsid w:val="00DA4B1E"/>
    <w:rsid w:val="00DA7329"/>
    <w:rsid w:val="00DB0667"/>
    <w:rsid w:val="00DB5308"/>
    <w:rsid w:val="00DD2A2F"/>
    <w:rsid w:val="00DF7F5F"/>
    <w:rsid w:val="00E12397"/>
    <w:rsid w:val="00E31F5A"/>
    <w:rsid w:val="00E455EB"/>
    <w:rsid w:val="00E712D3"/>
    <w:rsid w:val="00E86477"/>
    <w:rsid w:val="00EA4F3A"/>
    <w:rsid w:val="00EB0377"/>
    <w:rsid w:val="00EB0C49"/>
    <w:rsid w:val="00EB5F90"/>
    <w:rsid w:val="00F174EA"/>
    <w:rsid w:val="00F32FAC"/>
    <w:rsid w:val="00F43F2C"/>
    <w:rsid w:val="00FC46EB"/>
    <w:rsid w:val="00FE6020"/>
    <w:rsid w:val="00FF3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8F2F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1B6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E615E"/>
    <w:pPr>
      <w:keepNext/>
      <w:widowControl w:val="0"/>
      <w:numPr>
        <w:ilvl w:val="1"/>
        <w:numId w:val="1"/>
      </w:numPr>
      <w:suppressAutoHyphens/>
      <w:spacing w:before="240" w:after="60"/>
      <w:outlineLvl w:val="1"/>
    </w:pPr>
    <w:rPr>
      <w:rFonts w:ascii="Arial" w:eastAsia="Times New Roman" w:hAnsi="Arial"/>
      <w:b/>
      <w:bCs/>
      <w:i/>
      <w:iCs/>
      <w:color w:val="auto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9E615E"/>
    <w:pPr>
      <w:keepNext/>
      <w:widowControl w:val="0"/>
      <w:numPr>
        <w:ilvl w:val="2"/>
        <w:numId w:val="1"/>
      </w:numPr>
      <w:shd w:val="clear" w:color="auto" w:fill="FFFFFF"/>
      <w:suppressAutoHyphens/>
      <w:spacing w:before="2107"/>
      <w:ind w:left="1262" w:firstLine="0"/>
      <w:jc w:val="center"/>
      <w:outlineLvl w:val="2"/>
    </w:pPr>
    <w:rPr>
      <w:rFonts w:eastAsia="Times New Roman"/>
      <w:b/>
      <w:color w:val="000000"/>
      <w:kern w:val="1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9E615E"/>
    <w:pPr>
      <w:keepNext/>
      <w:widowControl w:val="0"/>
      <w:numPr>
        <w:ilvl w:val="3"/>
        <w:numId w:val="1"/>
      </w:numPr>
      <w:suppressAutoHyphens/>
      <w:spacing w:before="240" w:after="60"/>
      <w:outlineLvl w:val="3"/>
    </w:pPr>
    <w:rPr>
      <w:rFonts w:eastAsia="Times New Roman"/>
      <w:b/>
      <w:bCs/>
      <w:color w:val="auto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3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9E615E"/>
    <w:pPr>
      <w:keepNext/>
      <w:widowControl w:val="0"/>
      <w:numPr>
        <w:ilvl w:val="5"/>
        <w:numId w:val="1"/>
      </w:numPr>
      <w:shd w:val="clear" w:color="auto" w:fill="FFFFFF"/>
      <w:suppressAutoHyphens/>
      <w:jc w:val="center"/>
      <w:outlineLvl w:val="5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2A472A"/>
    <w:pPr>
      <w:keepNext/>
      <w:suppressAutoHyphens/>
      <w:jc w:val="center"/>
      <w:outlineLvl w:val="0"/>
    </w:pPr>
    <w:rPr>
      <w:rFonts w:eastAsia="Times New Roman"/>
      <w:sz w:val="28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3721B6"/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3721B6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1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zeinternetowe">
    <w:name w:val="Łącze internetowe"/>
    <w:rsid w:val="002A472A"/>
    <w:rPr>
      <w:color w:val="0000FF"/>
      <w:u w:val="single"/>
    </w:rPr>
  </w:style>
  <w:style w:type="character" w:customStyle="1" w:styleId="TytuZnak">
    <w:name w:val="Tytuł Znak"/>
    <w:basedOn w:val="Domylnaczcionkaakapitu"/>
    <w:link w:val="Tytu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Odwoaniedokomentarza1">
    <w:name w:val="Odwołanie do komentarza1"/>
    <w:qFormat/>
    <w:rsid w:val="002A472A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40016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791860"/>
    <w:rPr>
      <w:rFonts w:ascii="Tahoma" w:eastAsia="Times New Roman" w:hAnsi="Tahoma" w:cs="Times New Roman"/>
      <w:sz w:val="24"/>
      <w:szCs w:val="24"/>
    </w:rPr>
  </w:style>
  <w:style w:type="character" w:customStyle="1" w:styleId="ListLabel1">
    <w:name w:val="ListLabel 1"/>
    <w:qFormat/>
    <w:rsid w:val="002E7CEA"/>
    <w:rPr>
      <w:color w:val="00000A"/>
    </w:rPr>
  </w:style>
  <w:style w:type="character" w:customStyle="1" w:styleId="ListLabel2">
    <w:name w:val="ListLabel 2"/>
    <w:qFormat/>
    <w:rsid w:val="002E7CEA"/>
    <w:rPr>
      <w:rFonts w:eastAsia="ArialMT"/>
      <w:sz w:val="24"/>
    </w:rPr>
  </w:style>
  <w:style w:type="character" w:customStyle="1" w:styleId="ListLabel3">
    <w:name w:val="ListLabel 3"/>
    <w:qFormat/>
    <w:rsid w:val="002E7CEA"/>
    <w:rPr>
      <w:b/>
    </w:rPr>
  </w:style>
  <w:style w:type="character" w:customStyle="1" w:styleId="ListLabel4">
    <w:name w:val="ListLabel 4"/>
    <w:qFormat/>
    <w:rsid w:val="002E7CEA"/>
    <w:rPr>
      <w:rFonts w:eastAsia="Times New Roman" w:cs="Times New Roman"/>
      <w:sz w:val="24"/>
    </w:rPr>
  </w:style>
  <w:style w:type="character" w:customStyle="1" w:styleId="ListLabel5">
    <w:name w:val="ListLabel 5"/>
    <w:qFormat/>
    <w:rsid w:val="002E7CEA"/>
    <w:rPr>
      <w:rFonts w:ascii="Times New Roman" w:hAnsi="Times New Roman" w:cs="Tahoma"/>
    </w:rPr>
  </w:style>
  <w:style w:type="character" w:customStyle="1" w:styleId="ListLabel6">
    <w:name w:val="ListLabel 6"/>
    <w:qFormat/>
    <w:rsid w:val="002E7CEA"/>
    <w:rPr>
      <w:color w:val="00000A"/>
    </w:rPr>
  </w:style>
  <w:style w:type="character" w:customStyle="1" w:styleId="ListLabel7">
    <w:name w:val="ListLabel 7"/>
    <w:qFormat/>
    <w:rsid w:val="002E7CEA"/>
    <w:rPr>
      <w:rFonts w:eastAsia="ArialMT"/>
      <w:sz w:val="24"/>
    </w:rPr>
  </w:style>
  <w:style w:type="character" w:customStyle="1" w:styleId="ListLabel8">
    <w:name w:val="ListLabel 8"/>
    <w:qFormat/>
    <w:rsid w:val="002E7CEA"/>
    <w:rPr>
      <w:rFonts w:eastAsia="Times New Roman" w:cs="Times New Roman"/>
      <w:sz w:val="24"/>
    </w:rPr>
  </w:style>
  <w:style w:type="character" w:customStyle="1" w:styleId="ListLabel9">
    <w:name w:val="ListLabel 9"/>
    <w:qFormat/>
    <w:rsid w:val="002E7CEA"/>
    <w:rPr>
      <w:rFonts w:ascii="Times New Roman" w:hAnsi="Times New Roman" w:cs="Tahoma"/>
    </w:rPr>
  </w:style>
  <w:style w:type="character" w:customStyle="1" w:styleId="ListLabel10">
    <w:name w:val="ListLabel 10"/>
    <w:qFormat/>
    <w:rsid w:val="002E7CEA"/>
    <w:rPr>
      <w:color w:val="00000A"/>
    </w:rPr>
  </w:style>
  <w:style w:type="character" w:customStyle="1" w:styleId="ListLabel11">
    <w:name w:val="ListLabel 11"/>
    <w:qFormat/>
    <w:rsid w:val="002E7CEA"/>
    <w:rPr>
      <w:rFonts w:eastAsia="ArialMT"/>
      <w:sz w:val="24"/>
    </w:rPr>
  </w:style>
  <w:style w:type="character" w:customStyle="1" w:styleId="ListLabel12">
    <w:name w:val="ListLabel 12"/>
    <w:qFormat/>
    <w:rsid w:val="002E7CEA"/>
    <w:rPr>
      <w:rFonts w:eastAsia="Times New Roman" w:cs="Times New Roman"/>
      <w:sz w:val="24"/>
    </w:rPr>
  </w:style>
  <w:style w:type="character" w:customStyle="1" w:styleId="ListLabel13">
    <w:name w:val="ListLabel 13"/>
    <w:qFormat/>
    <w:rsid w:val="002E7CEA"/>
    <w:rPr>
      <w:rFonts w:ascii="Times New Roman" w:hAnsi="Times New Roman" w:cs="Tahoma"/>
    </w:rPr>
  </w:style>
  <w:style w:type="character" w:customStyle="1" w:styleId="ListLabel14">
    <w:name w:val="ListLabel 14"/>
    <w:qFormat/>
    <w:rsid w:val="002E7CEA"/>
    <w:rPr>
      <w:color w:val="00000A"/>
    </w:rPr>
  </w:style>
  <w:style w:type="character" w:customStyle="1" w:styleId="ListLabel15">
    <w:name w:val="ListLabel 15"/>
    <w:qFormat/>
    <w:rsid w:val="002E7CEA"/>
    <w:rPr>
      <w:rFonts w:eastAsia="ArialMT"/>
      <w:sz w:val="24"/>
    </w:rPr>
  </w:style>
  <w:style w:type="character" w:customStyle="1" w:styleId="ListLabel16">
    <w:name w:val="ListLabel 16"/>
    <w:qFormat/>
    <w:rsid w:val="002E7CEA"/>
    <w:rPr>
      <w:rFonts w:eastAsia="Times New Roman" w:cs="Times New Roman"/>
      <w:sz w:val="24"/>
    </w:rPr>
  </w:style>
  <w:style w:type="character" w:customStyle="1" w:styleId="ListLabel17">
    <w:name w:val="ListLabel 17"/>
    <w:qFormat/>
    <w:rsid w:val="002E7CEA"/>
    <w:rPr>
      <w:rFonts w:ascii="Times New Roman" w:hAnsi="Times New Roman" w:cs="Tahoma"/>
    </w:rPr>
  </w:style>
  <w:style w:type="character" w:customStyle="1" w:styleId="ListLabel18">
    <w:name w:val="ListLabel 18"/>
    <w:qFormat/>
    <w:rsid w:val="002E7CEA"/>
    <w:rPr>
      <w:color w:val="00000A"/>
    </w:rPr>
  </w:style>
  <w:style w:type="character" w:customStyle="1" w:styleId="ListLabel19">
    <w:name w:val="ListLabel 19"/>
    <w:qFormat/>
    <w:rsid w:val="002E7CEA"/>
    <w:rPr>
      <w:rFonts w:eastAsia="ArialMT"/>
      <w:sz w:val="24"/>
    </w:rPr>
  </w:style>
  <w:style w:type="character" w:customStyle="1" w:styleId="ListLabel20">
    <w:name w:val="ListLabel 20"/>
    <w:qFormat/>
    <w:rsid w:val="002E7CEA"/>
    <w:rPr>
      <w:rFonts w:eastAsia="Times New Roman" w:cs="Times New Roman"/>
      <w:sz w:val="24"/>
    </w:rPr>
  </w:style>
  <w:style w:type="character" w:customStyle="1" w:styleId="ListLabel21">
    <w:name w:val="ListLabel 21"/>
    <w:qFormat/>
    <w:rsid w:val="002E7CEA"/>
    <w:rPr>
      <w:rFonts w:ascii="Times New Roman" w:hAnsi="Times New Roman" w:cs="Tahoma"/>
    </w:rPr>
  </w:style>
  <w:style w:type="paragraph" w:styleId="Nagwek">
    <w:name w:val="header"/>
    <w:basedOn w:val="Normalny"/>
    <w:next w:val="Tekstpodstawowy"/>
    <w:link w:val="NagwekZnak"/>
    <w:qFormat/>
    <w:rsid w:val="002E7C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400160"/>
    <w:pPr>
      <w:jc w:val="both"/>
    </w:pPr>
    <w:rPr>
      <w:rFonts w:eastAsia="Times New Roman"/>
      <w:lang w:eastAsia="en-US"/>
    </w:rPr>
  </w:style>
  <w:style w:type="paragraph" w:styleId="Lista">
    <w:name w:val="List"/>
    <w:basedOn w:val="Tekstpodstawowy"/>
    <w:rsid w:val="002E7CEA"/>
    <w:rPr>
      <w:rFonts w:cs="Arial"/>
    </w:rPr>
  </w:style>
  <w:style w:type="paragraph" w:customStyle="1" w:styleId="Legenda1">
    <w:name w:val="Legenda1"/>
    <w:basedOn w:val="Normalny"/>
    <w:qFormat/>
    <w:rsid w:val="002E7CE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2E7CEA"/>
    <w:pPr>
      <w:suppressLineNumbers/>
    </w:pPr>
    <w:rPr>
      <w:rFonts w:cs="Arial"/>
    </w:rPr>
  </w:style>
  <w:style w:type="paragraph" w:customStyle="1" w:styleId="Nagwek1">
    <w:name w:val="Nagłówek1"/>
    <w:basedOn w:val="Normalny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3721B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2A472A"/>
    <w:pPr>
      <w:suppressAutoHyphens/>
      <w:jc w:val="center"/>
    </w:pPr>
    <w:rPr>
      <w:rFonts w:eastAsia="Times New Roman"/>
      <w:sz w:val="28"/>
      <w:lang w:eastAsia="ar-SA"/>
    </w:rPr>
  </w:style>
  <w:style w:type="paragraph" w:customStyle="1" w:styleId="Tekstpodstawowy31">
    <w:name w:val="Tekst podstawowy 31"/>
    <w:basedOn w:val="Normalny"/>
    <w:qFormat/>
    <w:rsid w:val="002A472A"/>
    <w:pPr>
      <w:suppressAutoHyphens/>
      <w:spacing w:after="120" w:line="276" w:lineRule="auto"/>
    </w:pPr>
    <w:rPr>
      <w:sz w:val="16"/>
      <w:szCs w:val="16"/>
      <w:lang w:eastAsia="ar-SA"/>
    </w:rPr>
  </w:style>
  <w:style w:type="paragraph" w:customStyle="1" w:styleId="Tekstpodstawowywcity3">
    <w:name w:val="Tekst podstawowy wci?ty 3"/>
    <w:basedOn w:val="Normalny"/>
    <w:qFormat/>
    <w:rsid w:val="002A472A"/>
    <w:pPr>
      <w:suppressAutoHyphens/>
      <w:ind w:left="720" w:firstLine="1"/>
      <w:jc w:val="both"/>
    </w:pPr>
    <w:rPr>
      <w:rFonts w:eastAsia="Times New Roman"/>
      <w:szCs w:val="20"/>
      <w:lang w:eastAsia="ar-SA"/>
    </w:rPr>
  </w:style>
  <w:style w:type="paragraph" w:customStyle="1" w:styleId="WW-Normal">
    <w:name w:val="WW-Normal"/>
    <w:basedOn w:val="Normalny"/>
    <w:qFormat/>
    <w:rsid w:val="002A472A"/>
    <w:pPr>
      <w:suppressAutoHyphens/>
    </w:pPr>
    <w:rPr>
      <w:rFonts w:ascii="Verdana" w:eastAsia="Verdana" w:hAnsi="Verdana" w:cs="Verdana"/>
      <w:color w:val="000000"/>
      <w:lang w:eastAsia="hi-IN" w:bidi="hi-IN"/>
    </w:rPr>
  </w:style>
  <w:style w:type="paragraph" w:customStyle="1" w:styleId="Tekstpodstawowywcity21">
    <w:name w:val="Tekst podstawowy wcięty 21"/>
    <w:basedOn w:val="Normalny"/>
    <w:qFormat/>
    <w:rsid w:val="002A472A"/>
    <w:pPr>
      <w:suppressAutoHyphens/>
      <w:spacing w:after="120" w:line="480" w:lineRule="auto"/>
      <w:ind w:left="283"/>
    </w:pPr>
    <w:rPr>
      <w:szCs w:val="22"/>
      <w:lang w:eastAsia="ar-SA"/>
    </w:rPr>
  </w:style>
  <w:style w:type="paragraph" w:customStyle="1" w:styleId="Default">
    <w:name w:val="Default"/>
    <w:qFormat/>
    <w:rsid w:val="00400160"/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791860"/>
    <w:pPr>
      <w:spacing w:after="120" w:line="480" w:lineRule="auto"/>
      <w:ind w:left="283"/>
    </w:pPr>
    <w:rPr>
      <w:rFonts w:ascii="Tahoma" w:eastAsia="Times New Roman" w:hAnsi="Tahoma"/>
    </w:rPr>
  </w:style>
  <w:style w:type="paragraph" w:styleId="Stopka">
    <w:name w:val="footer"/>
    <w:basedOn w:val="Normalny"/>
    <w:link w:val="StopkaZnak1"/>
    <w:uiPriority w:val="99"/>
    <w:unhideWhenUsed/>
    <w:rsid w:val="00CE2D5D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semiHidden/>
    <w:rsid w:val="00CE2D5D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E615E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9E615E"/>
    <w:rPr>
      <w:rFonts w:ascii="Times New Roman" w:eastAsia="Times New Roman" w:hAnsi="Times New Roman" w:cs="Times New Roman"/>
      <w:b/>
      <w:color w:val="000000"/>
      <w:kern w:val="1"/>
      <w:sz w:val="24"/>
      <w:szCs w:val="20"/>
      <w:shd w:val="clear" w:color="auto" w:fill="FFFFFF"/>
      <w:lang w:eastAsia="ar-SA"/>
    </w:rPr>
  </w:style>
  <w:style w:type="character" w:customStyle="1" w:styleId="Nagwek4Znak">
    <w:name w:val="Nagłówek 4 Znak"/>
    <w:basedOn w:val="Domylnaczcionkaakapitu"/>
    <w:link w:val="Nagwek4"/>
    <w:rsid w:val="009E615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6Znak">
    <w:name w:val="Nagłówek 6 Znak"/>
    <w:basedOn w:val="Domylnaczcionkaakapitu"/>
    <w:link w:val="Nagwek6"/>
    <w:rsid w:val="009E615E"/>
    <w:rPr>
      <w:rFonts w:ascii="Times New Roman" w:eastAsia="Times New Roman" w:hAnsi="Times New Roman" w:cs="Times New Roman"/>
      <w:b/>
      <w:color w:val="000000"/>
      <w:kern w:val="1"/>
      <w:sz w:val="22"/>
      <w:szCs w:val="20"/>
      <w:shd w:val="clear" w:color="auto" w:fill="FFFFFF"/>
      <w:lang w:eastAsia="ar-SA"/>
    </w:rPr>
  </w:style>
  <w:style w:type="paragraph" w:customStyle="1" w:styleId="Tekstpodstawowy21">
    <w:name w:val="Tekst podstawowy 21"/>
    <w:basedOn w:val="Normalny"/>
    <w:rsid w:val="009E615E"/>
    <w:pPr>
      <w:widowControl w:val="0"/>
      <w:suppressAutoHyphens/>
    </w:pPr>
    <w:rPr>
      <w:rFonts w:eastAsia="Times New Roman"/>
      <w:color w:val="auto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9E615E"/>
    <w:pPr>
      <w:widowControl w:val="0"/>
      <w:suppressAutoHyphens/>
      <w:spacing w:after="120"/>
      <w:ind w:left="283"/>
    </w:pPr>
    <w:rPr>
      <w:rFonts w:eastAsia="Times New Roman"/>
      <w:b/>
      <w:color w:val="auto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E615E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NormalnyWeb">
    <w:name w:val="Normal (Web)"/>
    <w:basedOn w:val="Normalny"/>
    <w:rsid w:val="009E615E"/>
    <w:pPr>
      <w:suppressAutoHyphens/>
      <w:spacing w:before="280" w:after="280"/>
    </w:pPr>
    <w:rPr>
      <w:rFonts w:ascii="Arial Unicode MS" w:eastAsia="Arial Unicode MS" w:hAnsi="Arial Unicode MS" w:cs="Arial Unicode MS"/>
      <w:color w:val="auto"/>
      <w:lang w:eastAsia="ar-SA"/>
    </w:rPr>
  </w:style>
  <w:style w:type="paragraph" w:customStyle="1" w:styleId="Tekstpodstawowywcity31">
    <w:name w:val="Tekst podstawowy wcięty 31"/>
    <w:basedOn w:val="Normalny"/>
    <w:rsid w:val="009E615E"/>
    <w:pPr>
      <w:widowControl w:val="0"/>
      <w:shd w:val="clear" w:color="auto" w:fill="FFFFFF"/>
      <w:suppressAutoHyphens/>
      <w:ind w:left="10"/>
      <w:jc w:val="center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styleId="Hipercze">
    <w:name w:val="Hyperlink"/>
    <w:unhideWhenUsed/>
    <w:rsid w:val="009E615E"/>
    <w:rPr>
      <w:color w:val="0000FF"/>
      <w:u w:val="single"/>
    </w:rPr>
  </w:style>
  <w:style w:type="character" w:styleId="Pogrubienie">
    <w:name w:val="Strong"/>
    <w:aliases w:val="Tekst treści (24) + Times New Roman,10 pt,Kursywa4,Skalowanie 100%"/>
    <w:qFormat/>
    <w:rsid w:val="009E615E"/>
    <w:rPr>
      <w:b/>
      <w:bCs/>
    </w:rPr>
  </w:style>
  <w:style w:type="character" w:customStyle="1" w:styleId="Teksttreci">
    <w:name w:val="Tekst treści_"/>
    <w:link w:val="Teksttreci1"/>
    <w:locked/>
    <w:rsid w:val="009E615E"/>
    <w:rPr>
      <w:rFonts w:ascii="Arial" w:hAnsi="Arial"/>
      <w:sz w:val="18"/>
      <w:szCs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E615E"/>
    <w:pPr>
      <w:shd w:val="clear" w:color="auto" w:fill="FFFFFF"/>
      <w:spacing w:before="300" w:after="120" w:line="250" w:lineRule="exact"/>
      <w:ind w:hanging="680"/>
      <w:jc w:val="both"/>
    </w:pPr>
    <w:rPr>
      <w:rFonts w:ascii="Arial" w:hAnsi="Arial" w:cstheme="minorBidi"/>
      <w:color w:val="auto"/>
      <w:sz w:val="18"/>
      <w:szCs w:val="18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3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A03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A03C1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BA03C1"/>
    <w:pPr>
      <w:widowControl w:val="0"/>
      <w:spacing w:after="120"/>
    </w:pPr>
    <w:rPr>
      <w:rFonts w:eastAsia="Times New Roman"/>
      <w:b/>
      <w:color w:val="auto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BA03C1"/>
    <w:rPr>
      <w:rFonts w:ascii="Times New Roman" w:eastAsia="Times New Roman" w:hAnsi="Times New Roman" w:cs="Times New Roman"/>
      <w:b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B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BE1"/>
    <w:rPr>
      <w:rFonts w:ascii="Tahoma" w:hAnsi="Tahoma" w:cs="Tahoma"/>
      <w:color w:val="00000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8A0B3E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A7329"/>
    <w:rPr>
      <w:i/>
      <w:iCs/>
    </w:rPr>
  </w:style>
  <w:style w:type="paragraph" w:customStyle="1" w:styleId="Tekstpodstawowywcity32">
    <w:name w:val="Tekst podstawowy wcięty 32"/>
    <w:basedOn w:val="Normalny"/>
    <w:rsid w:val="00435B0A"/>
    <w:pPr>
      <w:suppressAutoHyphens/>
      <w:overflowPunct w:val="0"/>
      <w:autoSpaceDE w:val="0"/>
      <w:ind w:left="375"/>
      <w:jc w:val="both"/>
      <w:textAlignment w:val="baseline"/>
    </w:pPr>
    <w:rPr>
      <w:rFonts w:ascii="Tahoma" w:eastAsia="Times New Roman" w:hAnsi="Tahoma"/>
      <w:color w:val="auto"/>
      <w:sz w:val="22"/>
      <w:szCs w:val="20"/>
      <w:lang w:eastAsia="ar-SA"/>
    </w:rPr>
  </w:style>
  <w:style w:type="character" w:customStyle="1" w:styleId="text-justify">
    <w:name w:val="text-justify"/>
    <w:basedOn w:val="Domylnaczcionkaakapitu"/>
    <w:rsid w:val="00435B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21B6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9E615E"/>
    <w:pPr>
      <w:keepNext/>
      <w:widowControl w:val="0"/>
      <w:numPr>
        <w:ilvl w:val="1"/>
        <w:numId w:val="1"/>
      </w:numPr>
      <w:suppressAutoHyphens/>
      <w:spacing w:before="240" w:after="60"/>
      <w:outlineLvl w:val="1"/>
    </w:pPr>
    <w:rPr>
      <w:rFonts w:ascii="Arial" w:eastAsia="Times New Roman" w:hAnsi="Arial"/>
      <w:b/>
      <w:bCs/>
      <w:i/>
      <w:iCs/>
      <w:color w:val="auto"/>
      <w:sz w:val="28"/>
      <w:szCs w:val="28"/>
      <w:lang w:eastAsia="ar-SA"/>
    </w:rPr>
  </w:style>
  <w:style w:type="paragraph" w:styleId="Nagwek3">
    <w:name w:val="heading 3"/>
    <w:basedOn w:val="Normalny"/>
    <w:next w:val="Normalny"/>
    <w:link w:val="Nagwek3Znak"/>
    <w:qFormat/>
    <w:rsid w:val="009E615E"/>
    <w:pPr>
      <w:keepNext/>
      <w:widowControl w:val="0"/>
      <w:numPr>
        <w:ilvl w:val="2"/>
        <w:numId w:val="1"/>
      </w:numPr>
      <w:shd w:val="clear" w:color="auto" w:fill="FFFFFF"/>
      <w:suppressAutoHyphens/>
      <w:spacing w:before="2107"/>
      <w:ind w:left="1262" w:firstLine="0"/>
      <w:jc w:val="center"/>
      <w:outlineLvl w:val="2"/>
    </w:pPr>
    <w:rPr>
      <w:rFonts w:eastAsia="Times New Roman"/>
      <w:b/>
      <w:color w:val="000000"/>
      <w:kern w:val="1"/>
      <w:szCs w:val="20"/>
      <w:lang w:eastAsia="ar-SA"/>
    </w:rPr>
  </w:style>
  <w:style w:type="paragraph" w:styleId="Nagwek4">
    <w:name w:val="heading 4"/>
    <w:basedOn w:val="Normalny"/>
    <w:next w:val="Normalny"/>
    <w:link w:val="Nagwek4Znak"/>
    <w:qFormat/>
    <w:rsid w:val="009E615E"/>
    <w:pPr>
      <w:keepNext/>
      <w:widowControl w:val="0"/>
      <w:numPr>
        <w:ilvl w:val="3"/>
        <w:numId w:val="1"/>
      </w:numPr>
      <w:suppressAutoHyphens/>
      <w:spacing w:before="240" w:after="60"/>
      <w:outlineLvl w:val="3"/>
    </w:pPr>
    <w:rPr>
      <w:rFonts w:eastAsia="Times New Roman"/>
      <w:b/>
      <w:bCs/>
      <w:color w:val="auto"/>
      <w:sz w:val="28"/>
      <w:szCs w:val="28"/>
      <w:lang w:eastAsia="ar-SA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A03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Nagwek6">
    <w:name w:val="heading 6"/>
    <w:basedOn w:val="Normalny"/>
    <w:next w:val="Normalny"/>
    <w:link w:val="Nagwek6Znak"/>
    <w:qFormat/>
    <w:rsid w:val="009E615E"/>
    <w:pPr>
      <w:keepNext/>
      <w:widowControl w:val="0"/>
      <w:numPr>
        <w:ilvl w:val="5"/>
        <w:numId w:val="1"/>
      </w:numPr>
      <w:shd w:val="clear" w:color="auto" w:fill="FFFFFF"/>
      <w:suppressAutoHyphens/>
      <w:jc w:val="center"/>
      <w:outlineLvl w:val="5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agwek11">
    <w:name w:val="Nagłówek 11"/>
    <w:basedOn w:val="Normalny"/>
    <w:link w:val="Nagwek1Znak"/>
    <w:qFormat/>
    <w:rsid w:val="002A472A"/>
    <w:pPr>
      <w:keepNext/>
      <w:suppressAutoHyphens/>
      <w:jc w:val="center"/>
      <w:outlineLvl w:val="0"/>
    </w:pPr>
    <w:rPr>
      <w:rFonts w:eastAsia="Times New Roman"/>
      <w:sz w:val="28"/>
      <w:lang w:eastAsia="ar-SA"/>
    </w:rPr>
  </w:style>
  <w:style w:type="character" w:customStyle="1" w:styleId="NagwekZnak">
    <w:name w:val="Nagłówek Znak"/>
    <w:basedOn w:val="Domylnaczcionkaakapitu"/>
    <w:link w:val="Nagwek"/>
    <w:qFormat/>
    <w:rsid w:val="003721B6"/>
    <w:rPr>
      <w:rFonts w:ascii="Calibri" w:eastAsia="Times New Roman" w:hAnsi="Calibri" w:cs="Times New Roman"/>
    </w:rPr>
  </w:style>
  <w:style w:type="character" w:customStyle="1" w:styleId="StopkaZnak">
    <w:name w:val="Stopka Znak"/>
    <w:basedOn w:val="Domylnaczcionkaakapitu"/>
    <w:link w:val="Stopka1"/>
    <w:uiPriority w:val="99"/>
    <w:qFormat/>
    <w:rsid w:val="003721B6"/>
    <w:rPr>
      <w:rFonts w:ascii="Calibri" w:eastAsia="Times New Roman" w:hAnsi="Calibri" w:cs="Times New Roman"/>
    </w:rPr>
  </w:style>
  <w:style w:type="character" w:customStyle="1" w:styleId="Nagwek1Znak">
    <w:name w:val="Nagłówek 1 Znak"/>
    <w:basedOn w:val="Domylnaczcionkaakapitu"/>
    <w:link w:val="Nagwek11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czeinternetowe">
    <w:name w:val="Łącze internetowe"/>
    <w:rsid w:val="002A472A"/>
    <w:rPr>
      <w:color w:val="0000FF"/>
      <w:u w:val="single"/>
    </w:rPr>
  </w:style>
  <w:style w:type="character" w:customStyle="1" w:styleId="TytuZnak">
    <w:name w:val="Tytuł Znak"/>
    <w:basedOn w:val="Domylnaczcionkaakapitu"/>
    <w:link w:val="Tytu"/>
    <w:qFormat/>
    <w:rsid w:val="002A472A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Odwoaniedokomentarza1">
    <w:name w:val="Odwołanie do komentarza1"/>
    <w:qFormat/>
    <w:rsid w:val="002A472A"/>
    <w:rPr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semiHidden/>
    <w:qFormat/>
    <w:rsid w:val="0040016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qFormat/>
    <w:rsid w:val="00791860"/>
    <w:rPr>
      <w:rFonts w:ascii="Tahoma" w:eastAsia="Times New Roman" w:hAnsi="Tahoma" w:cs="Times New Roman"/>
      <w:sz w:val="24"/>
      <w:szCs w:val="24"/>
    </w:rPr>
  </w:style>
  <w:style w:type="character" w:customStyle="1" w:styleId="ListLabel1">
    <w:name w:val="ListLabel 1"/>
    <w:qFormat/>
    <w:rsid w:val="002E7CEA"/>
    <w:rPr>
      <w:color w:val="00000A"/>
    </w:rPr>
  </w:style>
  <w:style w:type="character" w:customStyle="1" w:styleId="ListLabel2">
    <w:name w:val="ListLabel 2"/>
    <w:qFormat/>
    <w:rsid w:val="002E7CEA"/>
    <w:rPr>
      <w:rFonts w:eastAsia="ArialMT"/>
      <w:sz w:val="24"/>
    </w:rPr>
  </w:style>
  <w:style w:type="character" w:customStyle="1" w:styleId="ListLabel3">
    <w:name w:val="ListLabel 3"/>
    <w:qFormat/>
    <w:rsid w:val="002E7CEA"/>
    <w:rPr>
      <w:b/>
    </w:rPr>
  </w:style>
  <w:style w:type="character" w:customStyle="1" w:styleId="ListLabel4">
    <w:name w:val="ListLabel 4"/>
    <w:qFormat/>
    <w:rsid w:val="002E7CEA"/>
    <w:rPr>
      <w:rFonts w:eastAsia="Times New Roman" w:cs="Times New Roman"/>
      <w:sz w:val="24"/>
    </w:rPr>
  </w:style>
  <w:style w:type="character" w:customStyle="1" w:styleId="ListLabel5">
    <w:name w:val="ListLabel 5"/>
    <w:qFormat/>
    <w:rsid w:val="002E7CEA"/>
    <w:rPr>
      <w:rFonts w:ascii="Times New Roman" w:hAnsi="Times New Roman" w:cs="Tahoma"/>
    </w:rPr>
  </w:style>
  <w:style w:type="character" w:customStyle="1" w:styleId="ListLabel6">
    <w:name w:val="ListLabel 6"/>
    <w:qFormat/>
    <w:rsid w:val="002E7CEA"/>
    <w:rPr>
      <w:color w:val="00000A"/>
    </w:rPr>
  </w:style>
  <w:style w:type="character" w:customStyle="1" w:styleId="ListLabel7">
    <w:name w:val="ListLabel 7"/>
    <w:qFormat/>
    <w:rsid w:val="002E7CEA"/>
    <w:rPr>
      <w:rFonts w:eastAsia="ArialMT"/>
      <w:sz w:val="24"/>
    </w:rPr>
  </w:style>
  <w:style w:type="character" w:customStyle="1" w:styleId="ListLabel8">
    <w:name w:val="ListLabel 8"/>
    <w:qFormat/>
    <w:rsid w:val="002E7CEA"/>
    <w:rPr>
      <w:rFonts w:eastAsia="Times New Roman" w:cs="Times New Roman"/>
      <w:sz w:val="24"/>
    </w:rPr>
  </w:style>
  <w:style w:type="character" w:customStyle="1" w:styleId="ListLabel9">
    <w:name w:val="ListLabel 9"/>
    <w:qFormat/>
    <w:rsid w:val="002E7CEA"/>
    <w:rPr>
      <w:rFonts w:ascii="Times New Roman" w:hAnsi="Times New Roman" w:cs="Tahoma"/>
    </w:rPr>
  </w:style>
  <w:style w:type="character" w:customStyle="1" w:styleId="ListLabel10">
    <w:name w:val="ListLabel 10"/>
    <w:qFormat/>
    <w:rsid w:val="002E7CEA"/>
    <w:rPr>
      <w:color w:val="00000A"/>
    </w:rPr>
  </w:style>
  <w:style w:type="character" w:customStyle="1" w:styleId="ListLabel11">
    <w:name w:val="ListLabel 11"/>
    <w:qFormat/>
    <w:rsid w:val="002E7CEA"/>
    <w:rPr>
      <w:rFonts w:eastAsia="ArialMT"/>
      <w:sz w:val="24"/>
    </w:rPr>
  </w:style>
  <w:style w:type="character" w:customStyle="1" w:styleId="ListLabel12">
    <w:name w:val="ListLabel 12"/>
    <w:qFormat/>
    <w:rsid w:val="002E7CEA"/>
    <w:rPr>
      <w:rFonts w:eastAsia="Times New Roman" w:cs="Times New Roman"/>
      <w:sz w:val="24"/>
    </w:rPr>
  </w:style>
  <w:style w:type="character" w:customStyle="1" w:styleId="ListLabel13">
    <w:name w:val="ListLabel 13"/>
    <w:qFormat/>
    <w:rsid w:val="002E7CEA"/>
    <w:rPr>
      <w:rFonts w:ascii="Times New Roman" w:hAnsi="Times New Roman" w:cs="Tahoma"/>
    </w:rPr>
  </w:style>
  <w:style w:type="character" w:customStyle="1" w:styleId="ListLabel14">
    <w:name w:val="ListLabel 14"/>
    <w:qFormat/>
    <w:rsid w:val="002E7CEA"/>
    <w:rPr>
      <w:color w:val="00000A"/>
    </w:rPr>
  </w:style>
  <w:style w:type="character" w:customStyle="1" w:styleId="ListLabel15">
    <w:name w:val="ListLabel 15"/>
    <w:qFormat/>
    <w:rsid w:val="002E7CEA"/>
    <w:rPr>
      <w:rFonts w:eastAsia="ArialMT"/>
      <w:sz w:val="24"/>
    </w:rPr>
  </w:style>
  <w:style w:type="character" w:customStyle="1" w:styleId="ListLabel16">
    <w:name w:val="ListLabel 16"/>
    <w:qFormat/>
    <w:rsid w:val="002E7CEA"/>
    <w:rPr>
      <w:rFonts w:eastAsia="Times New Roman" w:cs="Times New Roman"/>
      <w:sz w:val="24"/>
    </w:rPr>
  </w:style>
  <w:style w:type="character" w:customStyle="1" w:styleId="ListLabel17">
    <w:name w:val="ListLabel 17"/>
    <w:qFormat/>
    <w:rsid w:val="002E7CEA"/>
    <w:rPr>
      <w:rFonts w:ascii="Times New Roman" w:hAnsi="Times New Roman" w:cs="Tahoma"/>
    </w:rPr>
  </w:style>
  <w:style w:type="character" w:customStyle="1" w:styleId="ListLabel18">
    <w:name w:val="ListLabel 18"/>
    <w:qFormat/>
    <w:rsid w:val="002E7CEA"/>
    <w:rPr>
      <w:color w:val="00000A"/>
    </w:rPr>
  </w:style>
  <w:style w:type="character" w:customStyle="1" w:styleId="ListLabel19">
    <w:name w:val="ListLabel 19"/>
    <w:qFormat/>
    <w:rsid w:val="002E7CEA"/>
    <w:rPr>
      <w:rFonts w:eastAsia="ArialMT"/>
      <w:sz w:val="24"/>
    </w:rPr>
  </w:style>
  <w:style w:type="character" w:customStyle="1" w:styleId="ListLabel20">
    <w:name w:val="ListLabel 20"/>
    <w:qFormat/>
    <w:rsid w:val="002E7CEA"/>
    <w:rPr>
      <w:rFonts w:eastAsia="Times New Roman" w:cs="Times New Roman"/>
      <w:sz w:val="24"/>
    </w:rPr>
  </w:style>
  <w:style w:type="character" w:customStyle="1" w:styleId="ListLabel21">
    <w:name w:val="ListLabel 21"/>
    <w:qFormat/>
    <w:rsid w:val="002E7CEA"/>
    <w:rPr>
      <w:rFonts w:ascii="Times New Roman" w:hAnsi="Times New Roman" w:cs="Tahoma"/>
    </w:rPr>
  </w:style>
  <w:style w:type="paragraph" w:styleId="Nagwek">
    <w:name w:val="header"/>
    <w:basedOn w:val="Normalny"/>
    <w:next w:val="Tekstpodstawowy"/>
    <w:link w:val="NagwekZnak"/>
    <w:qFormat/>
    <w:rsid w:val="002E7CEA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link w:val="TekstpodstawowyZnak"/>
    <w:semiHidden/>
    <w:rsid w:val="00400160"/>
    <w:pPr>
      <w:jc w:val="both"/>
    </w:pPr>
    <w:rPr>
      <w:rFonts w:eastAsia="Times New Roman"/>
      <w:lang w:eastAsia="en-US"/>
    </w:rPr>
  </w:style>
  <w:style w:type="paragraph" w:styleId="Lista">
    <w:name w:val="List"/>
    <w:basedOn w:val="Tekstpodstawowy"/>
    <w:rsid w:val="002E7CEA"/>
    <w:rPr>
      <w:rFonts w:cs="Arial"/>
    </w:rPr>
  </w:style>
  <w:style w:type="paragraph" w:customStyle="1" w:styleId="Legenda1">
    <w:name w:val="Legenda1"/>
    <w:basedOn w:val="Normalny"/>
    <w:qFormat/>
    <w:rsid w:val="002E7CEA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2E7CEA"/>
    <w:pPr>
      <w:suppressLineNumbers/>
    </w:pPr>
    <w:rPr>
      <w:rFonts w:cs="Arial"/>
    </w:rPr>
  </w:style>
  <w:style w:type="paragraph" w:customStyle="1" w:styleId="Nagwek1">
    <w:name w:val="Nagłówek1"/>
    <w:basedOn w:val="Normalny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customStyle="1" w:styleId="Stopka1">
    <w:name w:val="Stopka1"/>
    <w:basedOn w:val="Normalny"/>
    <w:link w:val="StopkaZnak"/>
    <w:rsid w:val="003721B6"/>
    <w:pPr>
      <w:tabs>
        <w:tab w:val="center" w:pos="4536"/>
        <w:tab w:val="right" w:pos="9072"/>
      </w:tabs>
    </w:pPr>
    <w:rPr>
      <w:rFonts w:ascii="Calibri" w:eastAsia="Times New Roman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3721B6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qFormat/>
    <w:rsid w:val="002A472A"/>
    <w:pPr>
      <w:suppressAutoHyphens/>
      <w:jc w:val="center"/>
    </w:pPr>
    <w:rPr>
      <w:rFonts w:eastAsia="Times New Roman"/>
      <w:sz w:val="28"/>
      <w:lang w:eastAsia="ar-SA"/>
    </w:rPr>
  </w:style>
  <w:style w:type="paragraph" w:customStyle="1" w:styleId="Tekstpodstawowy31">
    <w:name w:val="Tekst podstawowy 31"/>
    <w:basedOn w:val="Normalny"/>
    <w:qFormat/>
    <w:rsid w:val="002A472A"/>
    <w:pPr>
      <w:suppressAutoHyphens/>
      <w:spacing w:after="120" w:line="276" w:lineRule="auto"/>
    </w:pPr>
    <w:rPr>
      <w:sz w:val="16"/>
      <w:szCs w:val="16"/>
      <w:lang w:eastAsia="ar-SA"/>
    </w:rPr>
  </w:style>
  <w:style w:type="paragraph" w:customStyle="1" w:styleId="Tekstpodstawowywcity3">
    <w:name w:val="Tekst podstawowy wci?ty 3"/>
    <w:basedOn w:val="Normalny"/>
    <w:qFormat/>
    <w:rsid w:val="002A472A"/>
    <w:pPr>
      <w:suppressAutoHyphens/>
      <w:ind w:left="720" w:firstLine="1"/>
      <w:jc w:val="both"/>
    </w:pPr>
    <w:rPr>
      <w:rFonts w:eastAsia="Times New Roman"/>
      <w:szCs w:val="20"/>
      <w:lang w:eastAsia="ar-SA"/>
    </w:rPr>
  </w:style>
  <w:style w:type="paragraph" w:customStyle="1" w:styleId="WW-Normal">
    <w:name w:val="WW-Normal"/>
    <w:basedOn w:val="Normalny"/>
    <w:qFormat/>
    <w:rsid w:val="002A472A"/>
    <w:pPr>
      <w:suppressAutoHyphens/>
    </w:pPr>
    <w:rPr>
      <w:rFonts w:ascii="Verdana" w:eastAsia="Verdana" w:hAnsi="Verdana" w:cs="Verdana"/>
      <w:color w:val="000000"/>
      <w:lang w:eastAsia="hi-IN" w:bidi="hi-IN"/>
    </w:rPr>
  </w:style>
  <w:style w:type="paragraph" w:customStyle="1" w:styleId="Tekstpodstawowywcity21">
    <w:name w:val="Tekst podstawowy wcięty 21"/>
    <w:basedOn w:val="Normalny"/>
    <w:qFormat/>
    <w:rsid w:val="002A472A"/>
    <w:pPr>
      <w:suppressAutoHyphens/>
      <w:spacing w:after="120" w:line="480" w:lineRule="auto"/>
      <w:ind w:left="283"/>
    </w:pPr>
    <w:rPr>
      <w:szCs w:val="22"/>
      <w:lang w:eastAsia="ar-SA"/>
    </w:rPr>
  </w:style>
  <w:style w:type="paragraph" w:customStyle="1" w:styleId="Default">
    <w:name w:val="Default"/>
    <w:qFormat/>
    <w:rsid w:val="00400160"/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791860"/>
    <w:pPr>
      <w:spacing w:after="120" w:line="480" w:lineRule="auto"/>
      <w:ind w:left="283"/>
    </w:pPr>
    <w:rPr>
      <w:rFonts w:ascii="Tahoma" w:eastAsia="Times New Roman" w:hAnsi="Tahoma"/>
    </w:rPr>
  </w:style>
  <w:style w:type="paragraph" w:styleId="Stopka">
    <w:name w:val="footer"/>
    <w:basedOn w:val="Normalny"/>
    <w:link w:val="StopkaZnak1"/>
    <w:uiPriority w:val="99"/>
    <w:unhideWhenUsed/>
    <w:rsid w:val="00CE2D5D"/>
    <w:pPr>
      <w:tabs>
        <w:tab w:val="center" w:pos="4536"/>
        <w:tab w:val="right" w:pos="9072"/>
      </w:tabs>
    </w:pPr>
  </w:style>
  <w:style w:type="character" w:customStyle="1" w:styleId="StopkaZnak1">
    <w:name w:val="Stopka Znak1"/>
    <w:basedOn w:val="Domylnaczcionkaakapitu"/>
    <w:link w:val="Stopka"/>
    <w:semiHidden/>
    <w:rsid w:val="00CE2D5D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E615E"/>
    <w:rPr>
      <w:rFonts w:ascii="Arial" w:eastAsia="Times New Roman" w:hAnsi="Arial" w:cs="Times New Roman"/>
      <w:b/>
      <w:bCs/>
      <w:i/>
      <w:iCs/>
      <w:sz w:val="28"/>
      <w:szCs w:val="28"/>
      <w:lang w:eastAsia="ar-SA"/>
    </w:rPr>
  </w:style>
  <w:style w:type="character" w:customStyle="1" w:styleId="Nagwek3Znak">
    <w:name w:val="Nagłówek 3 Znak"/>
    <w:basedOn w:val="Domylnaczcionkaakapitu"/>
    <w:link w:val="Nagwek3"/>
    <w:rsid w:val="009E615E"/>
    <w:rPr>
      <w:rFonts w:ascii="Times New Roman" w:eastAsia="Times New Roman" w:hAnsi="Times New Roman" w:cs="Times New Roman"/>
      <w:b/>
      <w:color w:val="000000"/>
      <w:kern w:val="1"/>
      <w:sz w:val="24"/>
      <w:szCs w:val="20"/>
      <w:shd w:val="clear" w:color="auto" w:fill="FFFFFF"/>
      <w:lang w:eastAsia="ar-SA"/>
    </w:rPr>
  </w:style>
  <w:style w:type="character" w:customStyle="1" w:styleId="Nagwek4Znak">
    <w:name w:val="Nagłówek 4 Znak"/>
    <w:basedOn w:val="Domylnaczcionkaakapitu"/>
    <w:link w:val="Nagwek4"/>
    <w:rsid w:val="009E615E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Nagwek6Znak">
    <w:name w:val="Nagłówek 6 Znak"/>
    <w:basedOn w:val="Domylnaczcionkaakapitu"/>
    <w:link w:val="Nagwek6"/>
    <w:rsid w:val="009E615E"/>
    <w:rPr>
      <w:rFonts w:ascii="Times New Roman" w:eastAsia="Times New Roman" w:hAnsi="Times New Roman" w:cs="Times New Roman"/>
      <w:b/>
      <w:color w:val="000000"/>
      <w:kern w:val="1"/>
      <w:sz w:val="22"/>
      <w:szCs w:val="20"/>
      <w:shd w:val="clear" w:color="auto" w:fill="FFFFFF"/>
      <w:lang w:eastAsia="ar-SA"/>
    </w:rPr>
  </w:style>
  <w:style w:type="paragraph" w:customStyle="1" w:styleId="Tekstpodstawowy21">
    <w:name w:val="Tekst podstawowy 21"/>
    <w:basedOn w:val="Normalny"/>
    <w:rsid w:val="009E615E"/>
    <w:pPr>
      <w:widowControl w:val="0"/>
      <w:suppressAutoHyphens/>
    </w:pPr>
    <w:rPr>
      <w:rFonts w:eastAsia="Times New Roman"/>
      <w:color w:val="auto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9E615E"/>
    <w:pPr>
      <w:widowControl w:val="0"/>
      <w:suppressAutoHyphens/>
      <w:spacing w:after="120"/>
      <w:ind w:left="283"/>
    </w:pPr>
    <w:rPr>
      <w:rFonts w:eastAsia="Times New Roman"/>
      <w:b/>
      <w:color w:val="auto"/>
      <w:sz w:val="20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E615E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NormalnyWeb">
    <w:name w:val="Normal (Web)"/>
    <w:basedOn w:val="Normalny"/>
    <w:rsid w:val="009E615E"/>
    <w:pPr>
      <w:suppressAutoHyphens/>
      <w:spacing w:before="280" w:after="280"/>
    </w:pPr>
    <w:rPr>
      <w:rFonts w:ascii="Arial Unicode MS" w:eastAsia="Arial Unicode MS" w:hAnsi="Arial Unicode MS" w:cs="Arial Unicode MS"/>
      <w:color w:val="auto"/>
      <w:lang w:eastAsia="ar-SA"/>
    </w:rPr>
  </w:style>
  <w:style w:type="paragraph" w:customStyle="1" w:styleId="Tekstpodstawowywcity31">
    <w:name w:val="Tekst podstawowy wcięty 31"/>
    <w:basedOn w:val="Normalny"/>
    <w:rsid w:val="009E615E"/>
    <w:pPr>
      <w:widowControl w:val="0"/>
      <w:shd w:val="clear" w:color="auto" w:fill="FFFFFF"/>
      <w:suppressAutoHyphens/>
      <w:ind w:left="10"/>
      <w:jc w:val="center"/>
    </w:pPr>
    <w:rPr>
      <w:rFonts w:eastAsia="Times New Roman"/>
      <w:b/>
      <w:color w:val="000000"/>
      <w:kern w:val="1"/>
      <w:sz w:val="22"/>
      <w:szCs w:val="20"/>
      <w:lang w:eastAsia="ar-SA"/>
    </w:rPr>
  </w:style>
  <w:style w:type="character" w:styleId="Hipercze">
    <w:name w:val="Hyperlink"/>
    <w:unhideWhenUsed/>
    <w:rsid w:val="009E615E"/>
    <w:rPr>
      <w:color w:val="0000FF"/>
      <w:u w:val="single"/>
    </w:rPr>
  </w:style>
  <w:style w:type="character" w:styleId="Pogrubienie">
    <w:name w:val="Strong"/>
    <w:aliases w:val="Tekst treści (24) + Times New Roman,10 pt,Kursywa4,Skalowanie 100%"/>
    <w:qFormat/>
    <w:rsid w:val="009E615E"/>
    <w:rPr>
      <w:b/>
      <w:bCs/>
    </w:rPr>
  </w:style>
  <w:style w:type="character" w:customStyle="1" w:styleId="Teksttreci">
    <w:name w:val="Tekst treści_"/>
    <w:link w:val="Teksttreci1"/>
    <w:locked/>
    <w:rsid w:val="009E615E"/>
    <w:rPr>
      <w:rFonts w:ascii="Arial" w:hAnsi="Arial"/>
      <w:sz w:val="18"/>
      <w:szCs w:val="18"/>
      <w:shd w:val="clear" w:color="auto" w:fill="FFFFFF"/>
    </w:rPr>
  </w:style>
  <w:style w:type="paragraph" w:customStyle="1" w:styleId="Teksttreci1">
    <w:name w:val="Tekst treści1"/>
    <w:basedOn w:val="Normalny"/>
    <w:link w:val="Teksttreci"/>
    <w:rsid w:val="009E615E"/>
    <w:pPr>
      <w:shd w:val="clear" w:color="auto" w:fill="FFFFFF"/>
      <w:spacing w:before="300" w:after="120" w:line="250" w:lineRule="exact"/>
      <w:ind w:hanging="680"/>
      <w:jc w:val="both"/>
    </w:pPr>
    <w:rPr>
      <w:rFonts w:ascii="Arial" w:hAnsi="Arial" w:cstheme="minorBidi"/>
      <w:color w:val="auto"/>
      <w:sz w:val="18"/>
      <w:szCs w:val="18"/>
      <w:lang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A03C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BA03C1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BA03C1"/>
    <w:rPr>
      <w:rFonts w:ascii="Times New Roman" w:hAnsi="Times New Roman" w:cs="Times New Roman"/>
      <w:color w:val="00000A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BA03C1"/>
    <w:pPr>
      <w:widowControl w:val="0"/>
      <w:spacing w:after="120"/>
    </w:pPr>
    <w:rPr>
      <w:rFonts w:eastAsia="Times New Roman"/>
      <w:b/>
      <w:color w:val="auto"/>
      <w:sz w:val="16"/>
      <w:szCs w:val="16"/>
      <w:lang w:eastAsia="en-US"/>
    </w:rPr>
  </w:style>
  <w:style w:type="character" w:customStyle="1" w:styleId="Tekstpodstawowy3Znak">
    <w:name w:val="Tekst podstawowy 3 Znak"/>
    <w:basedOn w:val="Domylnaczcionkaakapitu"/>
    <w:link w:val="Tekstpodstawowy3"/>
    <w:rsid w:val="00BA03C1"/>
    <w:rPr>
      <w:rFonts w:ascii="Times New Roman" w:eastAsia="Times New Roman" w:hAnsi="Times New Roman" w:cs="Times New Roman"/>
      <w:b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C6BE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C6BE1"/>
    <w:rPr>
      <w:rFonts w:ascii="Tahoma" w:hAnsi="Tahoma" w:cs="Tahoma"/>
      <w:color w:val="00000A"/>
      <w:sz w:val="16"/>
      <w:szCs w:val="16"/>
      <w:lang w:eastAsia="pl-PL"/>
    </w:rPr>
  </w:style>
  <w:style w:type="paragraph" w:styleId="Poprawka">
    <w:name w:val="Revision"/>
    <w:hidden/>
    <w:uiPriority w:val="99"/>
    <w:semiHidden/>
    <w:rsid w:val="008A0B3E"/>
    <w:rPr>
      <w:rFonts w:ascii="Times New Roman" w:hAnsi="Times New Roman" w:cs="Times New Roman"/>
      <w:color w:val="00000A"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DA7329"/>
    <w:rPr>
      <w:i/>
      <w:iCs/>
    </w:rPr>
  </w:style>
  <w:style w:type="paragraph" w:customStyle="1" w:styleId="Tekstpodstawowywcity32">
    <w:name w:val="Tekst podstawowy wcięty 32"/>
    <w:basedOn w:val="Normalny"/>
    <w:rsid w:val="00435B0A"/>
    <w:pPr>
      <w:suppressAutoHyphens/>
      <w:overflowPunct w:val="0"/>
      <w:autoSpaceDE w:val="0"/>
      <w:ind w:left="375"/>
      <w:jc w:val="both"/>
      <w:textAlignment w:val="baseline"/>
    </w:pPr>
    <w:rPr>
      <w:rFonts w:ascii="Tahoma" w:eastAsia="Times New Roman" w:hAnsi="Tahoma"/>
      <w:color w:val="auto"/>
      <w:sz w:val="22"/>
      <w:szCs w:val="20"/>
      <w:lang w:eastAsia="ar-SA"/>
    </w:rPr>
  </w:style>
  <w:style w:type="character" w:customStyle="1" w:styleId="text-justify">
    <w:name w:val="text-justify"/>
    <w:basedOn w:val="Domylnaczcionkaakapitu"/>
    <w:rsid w:val="00435B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664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0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BF501A-A2AD-40BB-BF5B-D44B27BE7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765</Words>
  <Characters>4596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Bylica</dc:creator>
  <cp:lastModifiedBy>Katarzyna Wróblewska</cp:lastModifiedBy>
  <cp:revision>18</cp:revision>
  <cp:lastPrinted>2026-05-04T09:38:00Z</cp:lastPrinted>
  <dcterms:created xsi:type="dcterms:W3CDTF">2023-01-16T07:16:00Z</dcterms:created>
  <dcterms:modified xsi:type="dcterms:W3CDTF">2026-05-04T09:38:00Z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