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2360" w14:textId="57BED1BC" w:rsidR="00B90CB7" w:rsidRDefault="00AE45D2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7A6241B7">
            <wp:simplePos x="0" y="0"/>
            <wp:positionH relativeFrom="column">
              <wp:posOffset>-147320</wp:posOffset>
            </wp:positionH>
            <wp:positionV relativeFrom="paragraph">
              <wp:posOffset>-243840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Regulamin 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„Konkursu na kiszkę i babkę ziemniaczaną”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bookmarkStart w:id="0" w:name="_Hlk109202792"/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          podczas </w:t>
      </w:r>
      <w:r w:rsidR="009B32B7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przedsięwzięcia pn.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„Światowe Mistrzostwa </w:t>
      </w:r>
      <w:r w:rsidR="009B32B7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w Pieczeniu Babki i Kiszki Ziemniaczanej”</w:t>
      </w:r>
      <w:bookmarkEnd w:id="0"/>
    </w:p>
    <w:p w14:paraId="4E80FE73" w14:textId="567B64CC" w:rsidR="00F63B2B" w:rsidRPr="00AE45D2" w:rsidRDefault="00F63B2B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(Kategoria indywidualna)</w:t>
      </w:r>
    </w:p>
    <w:p w14:paraId="43FFE456" w14:textId="77777777" w:rsidR="00AE45D2" w:rsidRPr="00AE45D2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pl-PL"/>
        </w:rPr>
      </w:pPr>
    </w:p>
    <w:p w14:paraId="4AE781A5" w14:textId="6F28FBE6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1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53144E76" w14:textId="4FCE614B" w:rsidR="00A360A4" w:rsidRPr="00B41038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Organiz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acja</w:t>
      </w:r>
      <w:r w:rsidR="00856D63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i cele</w:t>
      </w:r>
    </w:p>
    <w:p w14:paraId="218C6A6A" w14:textId="77777777" w:rsidR="00A360A4" w:rsidRPr="00B31300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0"/>
          <w:szCs w:val="10"/>
          <w:lang w:eastAsia="pl-PL"/>
        </w:rPr>
      </w:pPr>
    </w:p>
    <w:p w14:paraId="6625A727" w14:textId="77777777" w:rsidR="00A360A4" w:rsidRPr="00B41038" w:rsidRDefault="00A360A4" w:rsidP="005D1AA8">
      <w:pPr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Organizatorem konkursu jest Powiat Białostocki - Starostwo Powiatowe w Białymstoku.</w:t>
      </w:r>
    </w:p>
    <w:p w14:paraId="04903046" w14:textId="77777777" w:rsidR="00A360A4" w:rsidRPr="00B41038" w:rsidRDefault="00A360A4" w:rsidP="005D1AA8">
      <w:pPr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Informacji na temat Konkursu udziela: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Kultury, Sportu, Turystyki i Promocji</w:t>
      </w:r>
    </w:p>
    <w:p w14:paraId="75A3C961" w14:textId="77777777" w:rsidR="003E573F" w:rsidRDefault="00A360A4" w:rsidP="003E573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Starostwa Powiatowego w Białymstoku, tel.: 85 740-39-96.</w:t>
      </w:r>
    </w:p>
    <w:p w14:paraId="1232BF34" w14:textId="77777777" w:rsidR="00BD04A5" w:rsidRPr="00BD04A5" w:rsidRDefault="00645235" w:rsidP="00BD04A5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sz w:val="24"/>
          <w:szCs w:val="24"/>
          <w:lang w:eastAsia="pl-PL"/>
        </w:rPr>
        <w:t>Celem konkursu jest p</w:t>
      </w:r>
      <w:r w:rsidR="00856D63" w:rsidRPr="003E573F">
        <w:rPr>
          <w:rFonts w:ascii="Times New Roman" w:eastAsia="Calibri" w:hAnsi="Times New Roman" w:cs="Times New Roman"/>
          <w:sz w:val="24"/>
          <w:szCs w:val="24"/>
          <w:lang w:eastAsia="pl-PL"/>
        </w:rPr>
        <w:t>romocja i kultywowanie dziedzictwa kulinarnego i kulturalnego powiatu białostockiego oraz województwa podlaskiego.</w:t>
      </w:r>
    </w:p>
    <w:p w14:paraId="7F6AA7AA" w14:textId="42F3C7CA" w:rsidR="00BD04A5" w:rsidRPr="00BD04A5" w:rsidRDefault="00BD04A5" w:rsidP="00BD04A5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13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udziału w konkursie zaproszone są organizacje pozarządowe, Koła Gospodyń Wiejskich i osoby indywidualne</w:t>
      </w:r>
      <w:r w:rsidRPr="00BD0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 </w:t>
      </w:r>
    </w:p>
    <w:p w14:paraId="281B0CA2" w14:textId="72D2D2B2" w:rsidR="003E573F" w:rsidRPr="003E573F" w:rsidRDefault="00B41038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Konkurs organizowany jest w ramach przedsięwzięcia pn. </w:t>
      </w:r>
      <w:r w:rsidRPr="00C43AAC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 xml:space="preserve">„Światowe Mistrzostwa </w:t>
      </w:r>
      <w:r w:rsidR="00B31300" w:rsidRPr="00C43AAC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br/>
      </w:r>
      <w:r w:rsidRPr="00C43AAC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w Pieczeniu Babki i Kiszki Ziemniaczanej”</w:t>
      </w: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2F3F993B" w14:textId="77777777" w:rsidR="003E573F" w:rsidRPr="003E573F" w:rsidRDefault="003E573F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związku z realizacją zadań w dziedzinie kultury i sztuki.</w:t>
      </w:r>
    </w:p>
    <w:p w14:paraId="7E07D603" w14:textId="1DEC61AB" w:rsidR="003E573F" w:rsidRPr="003E573F" w:rsidRDefault="00B41038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Termin i miejsce konkursu: </w:t>
      </w:r>
      <w:r w:rsidR="00576C2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F05C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sierpnia</w:t>
      </w: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202</w:t>
      </w:r>
      <w:r w:rsidR="00576C2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r. na Placu Tadeusza Kościuszki w Supraślu.</w:t>
      </w:r>
    </w:p>
    <w:p w14:paraId="22D2C9FD" w14:textId="150F10E5" w:rsidR="00B41038" w:rsidRPr="003E573F" w:rsidRDefault="00B41038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Udział w Konkursie jest dobrowolny.</w:t>
      </w:r>
    </w:p>
    <w:p w14:paraId="5BC81E6D" w14:textId="2D26BD0D" w:rsidR="00856D63" w:rsidRPr="00F02E20" w:rsidRDefault="00856D63" w:rsidP="00B41038">
      <w:pPr>
        <w:spacing w:after="0" w:line="240" w:lineRule="auto"/>
        <w:ind w:left="709"/>
        <w:rPr>
          <w:rFonts w:ascii="Times New Roman" w:eastAsia="Calibri" w:hAnsi="Times New Roman" w:cs="Times New Roman"/>
          <w:b/>
          <w:bCs/>
          <w:color w:val="000000" w:themeColor="text1"/>
          <w:sz w:val="14"/>
          <w:szCs w:val="14"/>
          <w:lang w:eastAsia="pl-PL"/>
        </w:rPr>
      </w:pPr>
    </w:p>
    <w:p w14:paraId="3AD5134C" w14:textId="77777777" w:rsidR="00A360A4" w:rsidRPr="00F02E20" w:rsidRDefault="00A360A4" w:rsidP="00A360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73A88E2D" w14:textId="613CCABC" w:rsidR="00A360A4" w:rsidRPr="00B41038" w:rsidRDefault="00A360A4" w:rsidP="00A360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2</w:t>
      </w:r>
      <w:r w:rsid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2E657EF1" w14:textId="263B2230" w:rsidR="00AE45D2" w:rsidRPr="00B41038" w:rsidRDefault="00B41038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Warunki uczestnictwa</w:t>
      </w:r>
    </w:p>
    <w:p w14:paraId="06C3C1E4" w14:textId="77777777" w:rsidR="00AE45D2" w:rsidRPr="00B3130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6"/>
          <w:szCs w:val="6"/>
          <w:lang w:eastAsia="pl-PL"/>
        </w:rPr>
      </w:pPr>
    </w:p>
    <w:p w14:paraId="7D4FD873" w14:textId="63BEB1C6" w:rsidR="007725B2" w:rsidRPr="007725B2" w:rsidRDefault="00E602C6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</w:pP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>Warunkiem uczestnictwa w konkursie jest złożenie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wypełnionego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formularza zgłoszeniowego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terminie do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dnia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576C2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24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605A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lipca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202</w:t>
      </w:r>
      <w:r w:rsidR="00576C2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6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r. </w:t>
      </w:r>
      <w:r w:rsidR="004A129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 zakwalifikowanie przez Organizatora.</w:t>
      </w:r>
    </w:p>
    <w:p w14:paraId="3C94B6DD" w14:textId="297B6148" w:rsidR="00E602C6" w:rsidRPr="007725B2" w:rsidRDefault="00E23506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</w:pPr>
      <w:r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Nadesłanie formularza zgłoszeniowego jest jednoznaczne z przyjęciem warunków niniejszego regulaminu. </w:t>
      </w:r>
    </w:p>
    <w:p w14:paraId="1E367D43" w14:textId="0FAD0B45" w:rsidR="007725B2" w:rsidRDefault="00E602C6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Formularz zgłoszeniowy</w:t>
      </w: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należy przesłać e-mailem na adres: </w:t>
      </w:r>
      <w:hyperlink r:id="rId9" w:history="1">
        <w:r w:rsidR="00576C2C" w:rsidRPr="000D1255">
          <w:rPr>
            <w:rStyle w:val="Hipercze"/>
            <w:rFonts w:ascii="Times New Roman" w:eastAsia="Calibri" w:hAnsi="Times New Roman" w:cs="Times New Roman"/>
            <w:sz w:val="24"/>
            <w:szCs w:val="24"/>
            <w:lang w:eastAsia="pl-PL"/>
          </w:rPr>
          <w:t>m.korolczuk@powiatbia.pl</w:t>
        </w:r>
      </w:hyperlink>
      <w:r w:rsidR="00576C2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lub złożyć w Starostwie Powiatowym w  Białymstoku, ul. Borsucza 2, 15-569 Białystok.</w:t>
      </w:r>
    </w:p>
    <w:p w14:paraId="26903158" w14:textId="4AFD7F65" w:rsidR="007725B2" w:rsidRDefault="00DB4B74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725B2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Uczestnik konkursu ponosi koszty związane z przygotowaniem </w:t>
      </w:r>
      <w:r w:rsidR="00A31E6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 </w:t>
      </w:r>
      <w:r w:rsidRPr="007725B2">
        <w:rPr>
          <w:rFonts w:ascii="Times New Roman" w:eastAsia="Calibri" w:hAnsi="Times New Roman" w:cs="Times New Roman"/>
          <w:sz w:val="24"/>
          <w:szCs w:val="24"/>
          <w:lang w:eastAsia="pl-PL"/>
        </w:rPr>
        <w:t>dostarczeniem produktu na konkurs.</w:t>
      </w:r>
    </w:p>
    <w:p w14:paraId="08BAA730" w14:textId="3C04FDFA" w:rsidR="00DB4B74" w:rsidRPr="007725B2" w:rsidRDefault="00FE5A52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Do celów konkursowych uczestnicy dostarczają </w:t>
      </w:r>
      <w:r w:rsidR="00DB6639"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odpowiednią </w:t>
      </w:r>
      <w:r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ilość wyrobu niezbędną do przeprowadzenia degustacji. </w:t>
      </w:r>
    </w:p>
    <w:p w14:paraId="035B21D5" w14:textId="77777777" w:rsidR="00856D63" w:rsidRPr="00F02E20" w:rsidRDefault="00856D63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7D290C3D" w14:textId="37269AD8" w:rsidR="00AE45D2" w:rsidRPr="00B41038" w:rsidRDefault="00856D63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E602C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3.</w:t>
      </w:r>
    </w:p>
    <w:p w14:paraId="2AC76FE1" w14:textId="0028959E" w:rsidR="00AE45D2" w:rsidRPr="00B41038" w:rsidRDefault="008C338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Przebieg konkursu</w:t>
      </w:r>
    </w:p>
    <w:p w14:paraId="401BDDD6" w14:textId="77777777" w:rsidR="00AE45D2" w:rsidRPr="00B3130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8"/>
          <w:lang w:eastAsia="pl-PL"/>
        </w:rPr>
      </w:pPr>
    </w:p>
    <w:p w14:paraId="081A1F15" w14:textId="057F4183" w:rsidR="00AE45D2" w:rsidRPr="00B41038" w:rsidRDefault="0092702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zostanie przeprowadzony w dniu </w:t>
      </w:r>
      <w:r w:rsidR="00576C2C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F05CD">
        <w:rPr>
          <w:rFonts w:ascii="Times New Roman" w:eastAsia="Times New Roman" w:hAnsi="Times New Roman" w:cs="Times New Roman"/>
          <w:sz w:val="24"/>
          <w:szCs w:val="24"/>
          <w:lang w:eastAsia="pl-PL"/>
        </w:rPr>
        <w:t>sierpnia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576C2C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 Supraślu podczas</w:t>
      </w:r>
      <w:r w:rsidR="00576C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wydarzenia pn.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„Światow</w:t>
      </w:r>
      <w:r w:rsidR="00576C2C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istrzostw</w:t>
      </w:r>
      <w:r w:rsidR="00576C2C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Pieczeniu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abki i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Kiszki Ziemniaczanej”. </w:t>
      </w:r>
    </w:p>
    <w:p w14:paraId="562B12D8" w14:textId="042B279F" w:rsidR="002605A0" w:rsidRPr="002605A0" w:rsidRDefault="008D07C9" w:rsidP="002605A0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będzie polegał na przygotowaniu </w:t>
      </w:r>
      <w:r w:rsidR="006F68B4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dostarczeniu </w:t>
      </w:r>
      <w:r w:rsidR="00057BE6">
        <w:rPr>
          <w:rFonts w:ascii="Times New Roman" w:eastAsia="Times New Roman" w:hAnsi="Times New Roman" w:cs="Times New Roman"/>
          <w:sz w:val="24"/>
          <w:szCs w:val="24"/>
          <w:lang w:eastAsia="pl-PL"/>
        </w:rPr>
        <w:t>kiszki/babki ziemniaczanej</w:t>
      </w:r>
      <w:r w:rsidR="006F68B4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Pr="00536C4C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Organizatora konkursu (</w:t>
      </w:r>
      <w:r w:rsidR="00536C4C" w:rsidRPr="00536C4C">
        <w:rPr>
          <w:rFonts w:ascii="Times New Roman" w:eastAsia="Times New Roman" w:hAnsi="Times New Roman" w:cs="Times New Roman"/>
          <w:sz w:val="24"/>
          <w:szCs w:val="24"/>
          <w:lang w:eastAsia="pl-PL"/>
        </w:rPr>
        <w:t>ok.</w:t>
      </w:r>
      <w:r w:rsidR="00A4711F" w:rsidRPr="00536C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godz. 1</w:t>
      </w:r>
      <w:r w:rsidR="00DC24A6" w:rsidRPr="00536C4C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4711F" w:rsidRPr="00536C4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536C4C" w:rsidRPr="00536C4C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A4711F" w:rsidRPr="00536C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0, </w:t>
      </w:r>
      <w:r w:rsidRPr="00536C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namiot Powiatu Białostockiego). </w:t>
      </w:r>
    </w:p>
    <w:p w14:paraId="33FF5332" w14:textId="4C6CDD4E" w:rsidR="002605A0" w:rsidRPr="00F84843" w:rsidRDefault="002605A0" w:rsidP="002605A0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848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Uczestnicy dostarczają kiszkę/babkę w jednorazowych naczyniach</w:t>
      </w:r>
      <w:r w:rsidR="006763CB" w:rsidRPr="00F848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(pojemnikach)</w:t>
      </w:r>
      <w:r w:rsidR="0009485E" w:rsidRPr="00F848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które nie będą podlegać zwrotowi</w:t>
      </w:r>
      <w:r w:rsidRPr="00F848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47D850EB" w14:textId="43B182F1" w:rsidR="006A19B3" w:rsidRPr="00B41038" w:rsidRDefault="006F68B4" w:rsidP="006A19B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i wręczenie nagród przewidziane jest w dniu konkursu po  podsumowaniu przez Komisję wyników. </w:t>
      </w:r>
    </w:p>
    <w:p w14:paraId="1A5C763D" w14:textId="10E6745A" w:rsidR="00AE45D2" w:rsidRDefault="006A19B3" w:rsidP="006A19B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zobowiązują się do przestrzegania zasad higieny podczas przygotowywania wyrobu oraz aktualnie obowiązujących zasad bezpieczeństwa</w:t>
      </w:r>
      <w:r w:rsidR="001832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46C78056" w14:textId="52471133" w:rsidR="001A691D" w:rsidRPr="00B31300" w:rsidRDefault="00F40459" w:rsidP="00B31300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Organizatorzy</w:t>
      </w:r>
      <w:r w:rsidR="00444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konkursu</w:t>
      </w: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przygotowują </w:t>
      </w:r>
      <w:r w:rsidR="00765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oznaczenia</w:t>
      </w: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wyrobów.</w:t>
      </w:r>
    </w:p>
    <w:p w14:paraId="036DCBAB" w14:textId="380F86E6" w:rsidR="00F40459" w:rsidRPr="00F40459" w:rsidRDefault="00F40459" w:rsidP="00F40459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Rozstrzygnięcie konkursu i wręczenie nagród przewidziane jest w dniu konkursu po  podsumowaniu przez Komisję wyników. </w:t>
      </w:r>
    </w:p>
    <w:p w14:paraId="1438B6F2" w14:textId="522CE862" w:rsidR="00AF4814" w:rsidRPr="00B41038" w:rsidRDefault="00B31300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br/>
      </w:r>
    </w:p>
    <w:p w14:paraId="6830B376" w14:textId="7E00F1C3" w:rsidR="00AE45D2" w:rsidRPr="00B41038" w:rsidRDefault="00576C2C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lastRenderedPageBreak/>
        <w:br/>
      </w:r>
      <w:r w:rsidR="00AE45D2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E602C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4.</w:t>
      </w:r>
    </w:p>
    <w:p w14:paraId="4B181C1E" w14:textId="7B65ACCB" w:rsidR="00AF4814" w:rsidRDefault="00E602C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Sposób wyłaniania Laureatów i wyniki</w:t>
      </w:r>
    </w:p>
    <w:p w14:paraId="1FA06260" w14:textId="77777777" w:rsidR="00E90B54" w:rsidRPr="00E90B54" w:rsidRDefault="00E90B5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8"/>
          <w:lang w:eastAsia="pl-PL"/>
        </w:rPr>
      </w:pPr>
    </w:p>
    <w:p w14:paraId="5949F200" w14:textId="0898A85C" w:rsidR="008F2176" w:rsidRPr="00B41038" w:rsidRDefault="008F2176" w:rsidP="00E602C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Nad oceną wyrobu będzie czuwała powołana przez Organizatora Komisja</w:t>
      </w:r>
      <w:r w:rsid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konkursowa</w:t>
      </w: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497E2960" w14:textId="3A4C4828" w:rsidR="002D5ED0" w:rsidRDefault="008F2176" w:rsidP="002D5ED0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Komisja będzie brała pod uwagę </w:t>
      </w:r>
      <w:r w:rsidR="00B43092">
        <w:rPr>
          <w:rFonts w:ascii="Times New Roman" w:eastAsia="Calibri" w:hAnsi="Times New Roman" w:cs="Times New Roman"/>
          <w:sz w:val="24"/>
          <w:szCs w:val="24"/>
          <w:lang w:eastAsia="pl-PL"/>
        </w:rPr>
        <w:t>głównie</w:t>
      </w: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smak</w:t>
      </w:r>
      <w:r w:rsidR="00B43092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wyrobu.</w:t>
      </w:r>
    </w:p>
    <w:p w14:paraId="5334BF6A" w14:textId="02222013" w:rsidR="007D1BA0" w:rsidRDefault="007D1BA0" w:rsidP="007D1BA0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D1BA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Zwycięzcy konkursu zostaną nagrodzeni. Przewiduje się przyznanie nagród za zajęcie I, II, III miejsca. </w:t>
      </w:r>
    </w:p>
    <w:p w14:paraId="7DD76CB1" w14:textId="75730B51" w:rsidR="00BF77C5" w:rsidRPr="00BF77C5" w:rsidRDefault="00BF77C5" w:rsidP="00BF77C5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00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Organizator zastrzega sobie prawo przyznawania dodatkowych nagród i wyróżnień.</w:t>
      </w:r>
    </w:p>
    <w:p w14:paraId="4BD184E1" w14:textId="09DE4181" w:rsidR="00BF7D14" w:rsidRPr="002D5ED0" w:rsidRDefault="00BF7D14" w:rsidP="002D5E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>Informacja o zwycięzcach konkursu zostanie zamieszczona na portalach internetowych Powiatu Białostockiego.</w:t>
      </w:r>
    </w:p>
    <w:p w14:paraId="5EE924EA" w14:textId="59322BC0" w:rsidR="00AE45D2" w:rsidRPr="00B41038" w:rsidRDefault="00BF7D14" w:rsidP="00BF7D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313A17F3" w14:textId="2E68E9CE" w:rsidR="00AE45D2" w:rsidRPr="00B41038" w:rsidRDefault="00AE45D2" w:rsidP="00BF7D14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2D5E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</w:t>
      </w:r>
    </w:p>
    <w:p w14:paraId="1CB5912F" w14:textId="77777777" w:rsidR="00AE45D2" w:rsidRPr="00B41038" w:rsidRDefault="00AE45D2" w:rsidP="002661CB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7C8F6B9F" w14:textId="77777777" w:rsidR="00AE45D2" w:rsidRPr="00E90B54" w:rsidRDefault="00AE45D2" w:rsidP="00AE45D2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4"/>
          <w:szCs w:val="4"/>
          <w:lang w:eastAsia="pl-PL"/>
        </w:rPr>
      </w:pPr>
    </w:p>
    <w:p w14:paraId="16193127" w14:textId="6B7DC058" w:rsidR="00BD187C" w:rsidRPr="00B41038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do konkursu jest jednoznaczne z przyjęciem warunków niniejszego regulaminu.</w:t>
      </w:r>
    </w:p>
    <w:p w14:paraId="5248DC04" w14:textId="3CE0378F" w:rsidR="00BD187C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wyrażają zgodę na wykorzystanie danych osobowych i wizerunku w materiałach promocyjnych.</w:t>
      </w:r>
    </w:p>
    <w:p w14:paraId="18C7CB81" w14:textId="66EAC9F9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 sobie prawo do opublikowania imion, nazwisk, zdjęć oraz informacji</w:t>
      </w: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zwycięzcach i uczestnikach konkursu w mediach i właściwych stronach internetowych </w:t>
      </w:r>
      <w:r w:rsidR="00E90B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celach promocyjnych. </w:t>
      </w:r>
    </w:p>
    <w:p w14:paraId="43D6DC3E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Konkursu zastrzega sobie prawo do zamieszczania informacji o zgłoszonych wyrobach konkursowych w swoich materiałach i kampaniach promocyjnych.</w:t>
      </w:r>
    </w:p>
    <w:p w14:paraId="24CC2233" w14:textId="58535223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Poprzez przystąpienie do Konkursu Uczestnicy wyrażają zgodę na warunki zawarte </w:t>
      </w:r>
      <w:r w:rsidR="00E90B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regulaminie oraz zobowiązują się uszanować wszelkie postanowienia Komisji konkursowej.</w:t>
      </w:r>
    </w:p>
    <w:p w14:paraId="4648B2AD" w14:textId="016A8A22" w:rsid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sytuacjach nieobjętych regulaminem, rozstrzygają Organizatorzy.</w:t>
      </w:r>
    </w:p>
    <w:p w14:paraId="6F41E116" w14:textId="7CC71E5D" w:rsidR="000B7D5C" w:rsidRPr="002D5ED0" w:rsidRDefault="000B7D5C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B7D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sobie</w:t>
      </w:r>
      <w:r w:rsidRPr="000B7D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prawo do wprowadzania zmian w niniejszym regulaminie.</w:t>
      </w:r>
    </w:p>
    <w:p w14:paraId="6DFB80DE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Regulamin dostępny jest w siedzibie Organizatora, jak również na stronie internetowej www.powiatbialostocki.pl.</w:t>
      </w:r>
    </w:p>
    <w:p w14:paraId="1580EDB0" w14:textId="77777777" w:rsidR="00AE45D2" w:rsidRPr="00AE45D2" w:rsidRDefault="00AE45D2" w:rsidP="002D5ED0">
      <w:pPr>
        <w:suppressAutoHyphens/>
        <w:spacing w:after="0" w:line="240" w:lineRule="auto"/>
        <w:jc w:val="both"/>
        <w:rPr>
          <w:rFonts w:ascii="Georgia" w:eastAsia="Times New Roman" w:hAnsi="Georgia" w:cs="Georgia"/>
          <w:lang w:eastAsia="pl-PL"/>
        </w:rPr>
      </w:pPr>
    </w:p>
    <w:p w14:paraId="1DD02A44" w14:textId="77777777" w:rsidR="00AE45D2" w:rsidRPr="00AE45D2" w:rsidRDefault="00AE45D2" w:rsidP="00AE45D2">
      <w:pPr>
        <w:suppressAutoHyphens/>
        <w:spacing w:after="0" w:line="240" w:lineRule="auto"/>
        <w:ind w:left="720"/>
        <w:jc w:val="both"/>
        <w:rPr>
          <w:rFonts w:ascii="Georgia" w:eastAsia="Times New Roman" w:hAnsi="Georgia" w:cs="Georgia"/>
          <w:lang w:eastAsia="pl-PL"/>
        </w:rPr>
      </w:pPr>
    </w:p>
    <w:p w14:paraId="55F23191" w14:textId="77777777" w:rsidR="00AE45D2" w:rsidRPr="00AE45D2" w:rsidRDefault="00AE45D2" w:rsidP="00AE45D2">
      <w:pPr>
        <w:suppressAutoHyphens/>
        <w:spacing w:after="0" w:line="240" w:lineRule="auto"/>
        <w:ind w:left="360"/>
        <w:jc w:val="both"/>
        <w:rPr>
          <w:rFonts w:ascii="Georgia" w:eastAsia="Times New Roman" w:hAnsi="Georgia" w:cs="Georgia"/>
          <w:lang w:eastAsia="pl-PL"/>
        </w:rPr>
      </w:pPr>
    </w:p>
    <w:p w14:paraId="476470BA" w14:textId="77777777" w:rsidR="00AE45D2" w:rsidRPr="00AE45D2" w:rsidRDefault="00AE45D2" w:rsidP="00AE45D2">
      <w:pPr>
        <w:rPr>
          <w:rFonts w:ascii="Calibri" w:eastAsia="Calibri" w:hAnsi="Calibri" w:cs="Times New Roman"/>
        </w:rPr>
      </w:pPr>
    </w:p>
    <w:p w14:paraId="73455C5E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46F58952" w14:textId="77777777" w:rsidR="00AE45D2" w:rsidRPr="00AE45D2" w:rsidRDefault="00AE45D2" w:rsidP="00AE45D2">
      <w:pPr>
        <w:rPr>
          <w:rFonts w:ascii="Georgia" w:eastAsia="Calibri" w:hAnsi="Georgia" w:cs="Times New Roman"/>
        </w:rPr>
      </w:pPr>
    </w:p>
    <w:p w14:paraId="54A1DC30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60890FA0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2B6BC0BB" w14:textId="77777777" w:rsidR="00523AC7" w:rsidRPr="0008788F" w:rsidRDefault="00AE45D2" w:rsidP="00523AC7">
      <w:pPr>
        <w:shd w:val="clear" w:color="auto" w:fill="FFFFFF"/>
        <w:ind w:left="2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AE45D2">
        <w:rPr>
          <w:rFonts w:ascii="Georgia" w:eastAsia="Calibri" w:hAnsi="Georgia" w:cs="Times New Roman"/>
        </w:rPr>
        <w:br w:type="page"/>
      </w:r>
      <w:r w:rsidR="00523AC7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br/>
      </w:r>
      <w:r w:rsidR="00523AC7"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K L A U Z U L A  I N F O R M A C Y J N A</w:t>
      </w:r>
    </w:p>
    <w:p w14:paraId="5FCD97D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D468E4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46CE54E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749CD50C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3FA61C1B" w14:textId="4F9CD1AB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2) poprzez e-mail: </w:t>
      </w:r>
      <w:hyperlink r:id="rId10" w:history="1">
        <w:r w:rsidR="00576C2C" w:rsidRPr="000D1255">
          <w:rPr>
            <w:rStyle w:val="Hipercze"/>
            <w:rFonts w:ascii="Times New Roman" w:eastAsia="Times New Roman" w:hAnsi="Times New Roman" w:cs="Times New Roman"/>
            <w:sz w:val="18"/>
            <w:szCs w:val="18"/>
            <w:lang w:eastAsia="pl-PL"/>
          </w:rPr>
          <w:t>starostwo@powiatbia.pl</w:t>
        </w:r>
      </w:hyperlink>
      <w:r w:rsidR="00576C2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</w:p>
    <w:p w14:paraId="6290FD4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6F51022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1CC73F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6B890CC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03BB8CBB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4D128706" w14:textId="0CF0AE2E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2) poprzez e-mail: </w:t>
      </w:r>
      <w:hyperlink r:id="rId11" w:history="1">
        <w:r w:rsidR="00576C2C" w:rsidRPr="000D1255">
          <w:rPr>
            <w:rStyle w:val="Hipercze"/>
            <w:rFonts w:ascii="Times New Roman" w:eastAsia="Times New Roman" w:hAnsi="Times New Roman" w:cs="Times New Roman"/>
            <w:sz w:val="18"/>
            <w:szCs w:val="18"/>
            <w:lang w:eastAsia="pl-PL"/>
          </w:rPr>
          <w:t>m.falkowski@powiatbia.pl</w:t>
        </w:r>
      </w:hyperlink>
      <w:r w:rsidR="00576C2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</w:p>
    <w:p w14:paraId="5AD2C7A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6341F64E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49307B8" w14:textId="77777777" w:rsidR="00523AC7" w:rsidRPr="00FF3736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III. CELE PRZETWARZANIA DANYCH OSOBOWYCH I PODSTAWA PRAWNA</w:t>
      </w:r>
    </w:p>
    <w:p w14:paraId="479C019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FF0000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Państwa dane osobowe będą przetwarzane w celu przeprowadzenia 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przedsięwzięcia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pn. „Światowe Mistrzostwa w Pieczeniu Babki i Kiszki Ziemniaczanej”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, 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 tym konkursów w trakcie jego trwania.</w:t>
      </w:r>
    </w:p>
    <w:p w14:paraId="46F53540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Na podstawie:</w:t>
      </w:r>
    </w:p>
    <w:p w14:paraId="4808B1B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10968EA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7AEC4A7A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5F21D09" w14:textId="7AAC370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Następnie Państwa dane osobowe będą przechowywane w celu wypełnienia obowiązku archiwizacji dokumentów wynikającego z ustawy z dnia 14 lipca 1983 r. o narodowym </w:t>
      </w:r>
      <w:r w:rsidR="00576C2C">
        <w:rPr>
          <w:rFonts w:ascii="Times New Roman" w:eastAsia="Times New Roman" w:hAnsi="Times New Roman" w:cs="Times New Roman"/>
          <w:sz w:val="18"/>
          <w:szCs w:val="18"/>
          <w:lang w:eastAsia="pl-PL"/>
        </w:rPr>
        <w:t>zasobie archiwalnym</w:t>
      </w: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i archiwach (Dz.U 2020 r. poz. 164 z</w:t>
      </w:r>
      <w:r w:rsidR="00576C2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późn.</w:t>
      </w: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zm.).</w:t>
      </w:r>
    </w:p>
    <w:p w14:paraId="4450BFB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8D749A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2630C59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3819D1E1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195874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7073366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0EFC2E6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B8CAC1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5EB2A83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06EB8F10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15DC06D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34FE6DF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1FCEA2F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wniesienia skargi do Prezesa UODO.</w:t>
      </w:r>
    </w:p>
    <w:p w14:paraId="554E6A3E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C4EB32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323C9958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Podanie danych jest niezbędne do uczestnictwa w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przedsięwzięciu</w:t>
      </w: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zbierana dane osobowe w postaci np.: wizerunku, wówczas wymagana jest pisemna zgoda. Zgodę można wycofać pisząc na adres e-mail IOD (pkt. II).</w:t>
      </w:r>
    </w:p>
    <w:p w14:paraId="59D3903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44FB61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210967B9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00DCF61C" w14:textId="77777777" w:rsidR="00523AC7" w:rsidRPr="0008788F" w:rsidRDefault="00523AC7" w:rsidP="00523AC7">
      <w:pPr>
        <w:spacing w:after="0"/>
        <w:rPr>
          <w:rFonts w:ascii="Times New Roman" w:eastAsia="Calibri" w:hAnsi="Times New Roman" w:cs="Times New Roman"/>
          <w:b/>
          <w:sz w:val="18"/>
          <w:szCs w:val="18"/>
        </w:rPr>
      </w:pP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</w:p>
    <w:p w14:paraId="5AF57FA7" w14:textId="6B2A706A" w:rsidR="00AE45D2" w:rsidRPr="00AE45D2" w:rsidRDefault="00523AC7" w:rsidP="00523AC7">
      <w:pPr>
        <w:shd w:val="clear" w:color="auto" w:fill="FFFFFF"/>
        <w:ind w:left="22"/>
        <w:jc w:val="center"/>
        <w:rPr>
          <w:rFonts w:ascii="Georgia" w:eastAsia="Calibri" w:hAnsi="Georgia" w:cs="Times New Roman"/>
          <w:b/>
          <w:bCs/>
        </w:rPr>
      </w:pP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</w:p>
    <w:p w14:paraId="3C4808B5" w14:textId="77777777" w:rsidR="0091731C" w:rsidRPr="00BD2199" w:rsidRDefault="0091731C" w:rsidP="0091731C">
      <w:pPr>
        <w:tabs>
          <w:tab w:val="left" w:pos="5700"/>
        </w:tabs>
        <w:jc w:val="right"/>
        <w:rPr>
          <w:rFonts w:ascii="Times New Roman" w:eastAsia="Calibri" w:hAnsi="Times New Roman" w:cs="Times New Roman"/>
          <w:b/>
          <w:bCs/>
        </w:rPr>
      </w:pPr>
      <w:r w:rsidRPr="00BD2199">
        <w:rPr>
          <w:rFonts w:ascii="Times New Roman" w:eastAsia="Calibri" w:hAnsi="Times New Roman" w:cs="Times New Roman"/>
          <w:b/>
          <w:bCs/>
        </w:rPr>
        <w:lastRenderedPageBreak/>
        <w:t>Załącznik nr 1 – Formularz zgłoszeniowy</w:t>
      </w:r>
    </w:p>
    <w:p w14:paraId="3282CDD0" w14:textId="77777777" w:rsidR="0091731C" w:rsidRPr="00BD2199" w:rsidRDefault="0091731C" w:rsidP="0091731C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D2199">
        <w:rPr>
          <w:rFonts w:ascii="Times New Roman" w:eastAsia="Calibri" w:hAnsi="Times New Roman" w:cs="Times New Roman"/>
          <w:sz w:val="18"/>
          <w:szCs w:val="18"/>
        </w:rPr>
        <w:t>„Światowe Mistrzostwa w Pieczeniu Babki i Kiszki Ziemniaczanej”</w:t>
      </w:r>
    </w:p>
    <w:p w14:paraId="5F1E7808" w14:textId="454D265D" w:rsidR="0091731C" w:rsidRPr="00BD2199" w:rsidRDefault="00E66493" w:rsidP="0091731C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8</w:t>
      </w:r>
      <w:r w:rsidR="00011A39">
        <w:rPr>
          <w:rFonts w:ascii="Times New Roman" w:eastAsia="Calibri" w:hAnsi="Times New Roman" w:cs="Times New Roman"/>
          <w:sz w:val="18"/>
          <w:szCs w:val="18"/>
        </w:rPr>
        <w:t xml:space="preserve"> sierpni</w:t>
      </w:r>
      <w:r w:rsidR="004173BD">
        <w:rPr>
          <w:rFonts w:ascii="Times New Roman" w:eastAsia="Calibri" w:hAnsi="Times New Roman" w:cs="Times New Roman"/>
          <w:sz w:val="18"/>
          <w:szCs w:val="18"/>
        </w:rPr>
        <w:t>a</w:t>
      </w:r>
      <w:r w:rsidR="0091731C" w:rsidRPr="00BD2199">
        <w:rPr>
          <w:rFonts w:ascii="Times New Roman" w:eastAsia="Calibri" w:hAnsi="Times New Roman" w:cs="Times New Roman"/>
          <w:sz w:val="18"/>
          <w:szCs w:val="18"/>
        </w:rPr>
        <w:t xml:space="preserve"> 202</w:t>
      </w:r>
      <w:r>
        <w:rPr>
          <w:rFonts w:ascii="Times New Roman" w:eastAsia="Calibri" w:hAnsi="Times New Roman" w:cs="Times New Roman"/>
          <w:sz w:val="18"/>
          <w:szCs w:val="18"/>
        </w:rPr>
        <w:t>6</w:t>
      </w:r>
      <w:r w:rsidR="0091731C" w:rsidRPr="00BD2199">
        <w:rPr>
          <w:rFonts w:ascii="Times New Roman" w:eastAsia="Calibri" w:hAnsi="Times New Roman" w:cs="Times New Roman"/>
          <w:sz w:val="18"/>
          <w:szCs w:val="18"/>
        </w:rPr>
        <w:t xml:space="preserve"> r., Supraśl</w:t>
      </w:r>
    </w:p>
    <w:p w14:paraId="3C8FAE0A" w14:textId="2CFC34C3" w:rsidR="0091731C" w:rsidRDefault="0091731C" w:rsidP="0091731C">
      <w:pPr>
        <w:jc w:val="right"/>
        <w:rPr>
          <w:rFonts w:ascii="Times New Roman" w:hAnsi="Times New Roman" w:cs="Times New Roman"/>
        </w:rPr>
      </w:pPr>
      <w:r w:rsidRPr="0091731C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Konkursu na kiszkę i babkę ziemniaczaną</w:t>
      </w:r>
    </w:p>
    <w:p w14:paraId="6F148A60" w14:textId="3EC9BDDD" w:rsidR="0091731C" w:rsidRPr="00BD2199" w:rsidRDefault="0091731C" w:rsidP="0091731C">
      <w:pPr>
        <w:jc w:val="both"/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Potwierdzam udział w </w:t>
      </w:r>
      <w:r w:rsidRPr="00E66493">
        <w:rPr>
          <w:rFonts w:ascii="Times New Roman" w:hAnsi="Times New Roman" w:cs="Times New Roman"/>
          <w:b/>
          <w:bCs/>
          <w:sz w:val="24"/>
          <w:szCs w:val="24"/>
        </w:rPr>
        <w:t>Konkursie na kiszkę i babkę ziemniaczaną</w:t>
      </w:r>
      <w:r w:rsidRPr="0091731C">
        <w:rPr>
          <w:rFonts w:ascii="Times New Roman" w:hAnsi="Times New Roman" w:cs="Times New Roman"/>
          <w:sz w:val="24"/>
          <w:szCs w:val="24"/>
        </w:rPr>
        <w:t xml:space="preserve"> </w:t>
      </w:r>
      <w:r w:rsidRPr="00BD2199">
        <w:rPr>
          <w:rFonts w:ascii="Times New Roman" w:hAnsi="Times New Roman" w:cs="Times New Roman"/>
          <w:sz w:val="24"/>
          <w:szCs w:val="24"/>
        </w:rPr>
        <w:t>w dniu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6493">
        <w:rPr>
          <w:rFonts w:ascii="Times New Roman" w:hAnsi="Times New Roman" w:cs="Times New Roman"/>
          <w:sz w:val="24"/>
          <w:szCs w:val="24"/>
        </w:rPr>
        <w:t>8</w:t>
      </w:r>
      <w:r w:rsidRPr="00BD2199">
        <w:rPr>
          <w:rFonts w:ascii="Times New Roman" w:hAnsi="Times New Roman" w:cs="Times New Roman"/>
          <w:sz w:val="24"/>
          <w:szCs w:val="24"/>
        </w:rPr>
        <w:t xml:space="preserve"> </w:t>
      </w:r>
      <w:r w:rsidR="00B14FA9">
        <w:rPr>
          <w:rFonts w:ascii="Times New Roman" w:hAnsi="Times New Roman" w:cs="Times New Roman"/>
          <w:sz w:val="24"/>
          <w:szCs w:val="24"/>
        </w:rPr>
        <w:t>sierpnia</w:t>
      </w:r>
      <w:r w:rsidRPr="00BD2199">
        <w:rPr>
          <w:rFonts w:ascii="Times New Roman" w:hAnsi="Times New Roman" w:cs="Times New Roman"/>
          <w:sz w:val="24"/>
          <w:szCs w:val="24"/>
        </w:rPr>
        <w:t xml:space="preserve"> 202</w:t>
      </w:r>
      <w:r w:rsidR="00E66493">
        <w:rPr>
          <w:rFonts w:ascii="Times New Roman" w:hAnsi="Times New Roman" w:cs="Times New Roman"/>
          <w:sz w:val="24"/>
          <w:szCs w:val="24"/>
        </w:rPr>
        <w:t>6</w:t>
      </w:r>
      <w:r w:rsidRPr="00BD2199">
        <w:rPr>
          <w:rFonts w:ascii="Times New Roman" w:hAnsi="Times New Roman" w:cs="Times New Roman"/>
          <w:sz w:val="24"/>
          <w:szCs w:val="24"/>
        </w:rPr>
        <w:t xml:space="preserve"> r., który odbędzie się podczas </w:t>
      </w:r>
      <w:r w:rsidRPr="00E66493">
        <w:rPr>
          <w:rFonts w:ascii="Times New Roman" w:hAnsi="Times New Roman" w:cs="Times New Roman"/>
          <w:b/>
          <w:bCs/>
          <w:sz w:val="24"/>
          <w:szCs w:val="24"/>
        </w:rPr>
        <w:t>„Światowych Mistrzostw w Pieczeniu Babki i Kiszki Ziemniaczanej”</w:t>
      </w:r>
      <w:r w:rsidR="004F05F0">
        <w:rPr>
          <w:rFonts w:ascii="Times New Roman" w:hAnsi="Times New Roman" w:cs="Times New Roman"/>
          <w:sz w:val="24"/>
          <w:szCs w:val="24"/>
        </w:rPr>
        <w:t>, w „</w:t>
      </w:r>
      <w:r w:rsidR="004F05F0" w:rsidRPr="00E66493">
        <w:rPr>
          <w:rFonts w:ascii="Times New Roman" w:hAnsi="Times New Roman" w:cs="Times New Roman"/>
          <w:b/>
          <w:bCs/>
          <w:sz w:val="24"/>
          <w:szCs w:val="24"/>
        </w:rPr>
        <w:t>kategorii indywidualnej</w:t>
      </w:r>
      <w:r w:rsidR="004F05F0">
        <w:rPr>
          <w:rFonts w:ascii="Times New Roman" w:hAnsi="Times New Roman" w:cs="Times New Roman"/>
          <w:sz w:val="24"/>
          <w:szCs w:val="24"/>
        </w:rPr>
        <w:t>”.</w:t>
      </w:r>
    </w:p>
    <w:p w14:paraId="020D6F6D" w14:textId="1ED3E9EF" w:rsidR="0091731C" w:rsidRPr="00BD2199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1. Nazwa podmiotu lub imię i nazwisko osoby biorącej udział w konkursie: </w:t>
      </w:r>
      <w:r w:rsidR="0093682C">
        <w:rPr>
          <w:rFonts w:ascii="Times New Roman" w:hAnsi="Times New Roman" w:cs="Times New Roman"/>
          <w:sz w:val="24"/>
          <w:szCs w:val="24"/>
        </w:rPr>
        <w:br/>
      </w:r>
      <w:r w:rsidR="00E3231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14:paraId="4604B1A3" w14:textId="77777777" w:rsidR="0093682C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2. Dane kontaktowe uczestnika konkursu (adres, telefon, e-mail): </w:t>
      </w:r>
    </w:p>
    <w:p w14:paraId="58786776" w14:textId="7EEEB14F" w:rsidR="0091731C" w:rsidRDefault="00E32315" w:rsidP="00917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55DEF0EB" w14:textId="7A1E4ACE" w:rsidR="00E95741" w:rsidRDefault="0091731C" w:rsidP="00917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95741">
        <w:rPr>
          <w:rFonts w:ascii="Times New Roman" w:hAnsi="Times New Roman" w:cs="Times New Roman"/>
          <w:sz w:val="24"/>
          <w:szCs w:val="24"/>
        </w:rPr>
        <w:t xml:space="preserve">Produkt (właściwe </w:t>
      </w:r>
      <w:r w:rsidR="00E66493">
        <w:rPr>
          <w:rFonts w:ascii="Times New Roman" w:hAnsi="Times New Roman" w:cs="Times New Roman"/>
          <w:sz w:val="24"/>
          <w:szCs w:val="24"/>
        </w:rPr>
        <w:t>zakre</w:t>
      </w:r>
      <w:r w:rsidR="00E95741">
        <w:rPr>
          <w:rFonts w:ascii="Times New Roman" w:hAnsi="Times New Roman" w:cs="Times New Roman"/>
          <w:sz w:val="24"/>
          <w:szCs w:val="24"/>
        </w:rPr>
        <w:t xml:space="preserve">ślić): </w:t>
      </w:r>
    </w:p>
    <w:p w14:paraId="7FEF514D" w14:textId="70FA8579" w:rsidR="00FD2803" w:rsidRPr="00FD2803" w:rsidRDefault="00FD2803" w:rsidP="00FD2803">
      <w:pPr>
        <w:rPr>
          <w:rFonts w:ascii="Times New Roman" w:hAnsi="Times New Roman" w:cs="Times New Roman"/>
          <w:sz w:val="24"/>
          <w:szCs w:val="24"/>
        </w:rPr>
      </w:pPr>
      <w:r w:rsidRPr="00FD2803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Pr="00FD280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iszka ziemniaczana</w:t>
      </w:r>
    </w:p>
    <w:p w14:paraId="29D9B642" w14:textId="2E2C7201" w:rsidR="00E66493" w:rsidRDefault="00FD2803" w:rsidP="00FD2803">
      <w:pPr>
        <w:rPr>
          <w:rFonts w:ascii="Times New Roman" w:hAnsi="Times New Roman" w:cs="Times New Roman"/>
          <w:sz w:val="24"/>
          <w:szCs w:val="24"/>
        </w:rPr>
      </w:pPr>
      <w:r w:rsidRPr="00FD2803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Times New Roman" w:hAnsi="Times New Roman" w:cs="Times New Roman"/>
          <w:sz w:val="24"/>
          <w:szCs w:val="24"/>
        </w:rPr>
        <w:t xml:space="preserve"> babka ziemniaczana</w:t>
      </w:r>
    </w:p>
    <w:p w14:paraId="5C780948" w14:textId="74B232CA" w:rsidR="0091731C" w:rsidRDefault="00E95741" w:rsidP="00917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91731C">
        <w:rPr>
          <w:rFonts w:ascii="Times New Roman" w:hAnsi="Times New Roman" w:cs="Times New Roman"/>
          <w:sz w:val="24"/>
          <w:szCs w:val="24"/>
        </w:rPr>
        <w:t>Skład (receptura):</w:t>
      </w:r>
    </w:p>
    <w:p w14:paraId="74D2AAF1" w14:textId="05CC0529" w:rsidR="0091731C" w:rsidRPr="00BD2199" w:rsidRDefault="00E32315" w:rsidP="00917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24644DFC" w14:textId="77777777" w:rsidR="0091731C" w:rsidRPr="005E48DE" w:rsidRDefault="0091731C" w:rsidP="0091731C">
      <w:pPr>
        <w:spacing w:after="0" w:line="240" w:lineRule="auto"/>
        <w:ind w:left="4956"/>
        <w:jc w:val="both"/>
        <w:rPr>
          <w:rFonts w:ascii="Georgia" w:eastAsia="Calibri" w:hAnsi="Georgia" w:cs="Georgia"/>
          <w:sz w:val="18"/>
          <w:szCs w:val="18"/>
        </w:rPr>
      </w:pPr>
    </w:p>
    <w:p w14:paraId="45D29FC4" w14:textId="77777777" w:rsidR="0091731C" w:rsidRPr="0052365B" w:rsidRDefault="0091731C" w:rsidP="00AE45D2">
      <w:pPr>
        <w:jc w:val="right"/>
        <w:rPr>
          <w:rFonts w:ascii="Georgia" w:eastAsia="Calibri" w:hAnsi="Georgia" w:cs="Times New Roman"/>
          <w:sz w:val="2"/>
          <w:szCs w:val="2"/>
        </w:rPr>
      </w:pPr>
    </w:p>
    <w:p w14:paraId="72986929" w14:textId="77777777" w:rsidR="0052365B" w:rsidRPr="0052365B" w:rsidRDefault="0052365B" w:rsidP="0052365B">
      <w:pPr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</w:pPr>
      <w:r w:rsidRPr="0052365B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[ x ] Proszę zaznaczyć krzyżykiem w odpowiedniej kratce.</w:t>
      </w:r>
    </w:p>
    <w:p w14:paraId="5C072CF3" w14:textId="77777777" w:rsidR="0052365B" w:rsidRPr="0052365B" w:rsidRDefault="0052365B" w:rsidP="0052365B">
      <w:pPr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</w:pPr>
      <w:r w:rsidRPr="0052365B"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  <w:t>Oświadczam, że:</w:t>
      </w:r>
    </w:p>
    <w:p w14:paraId="1A544537" w14:textId="29DD727D" w:rsidR="0052365B" w:rsidRPr="0052365B" w:rsidRDefault="0052365B" w:rsidP="0052365B">
      <w:pPr>
        <w:jc w:val="both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52365B">
        <w:rPr>
          <w:rFonts w:ascii="Segoe UI Symbol" w:eastAsia="Calibri" w:hAnsi="Segoe UI Symbol" w:cs="Segoe UI Symbol"/>
          <w:kern w:val="2"/>
          <w:sz w:val="20"/>
          <w:szCs w:val="20"/>
          <w14:ligatures w14:val="standardContextual"/>
        </w:rPr>
        <w:t>☐</w:t>
      </w:r>
      <w:r w:rsidRPr="0052365B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 xml:space="preserve"> zapoznałem(-</w:t>
      </w:r>
      <w:proofErr w:type="spellStart"/>
      <w:r w:rsidRPr="0052365B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am</w:t>
      </w:r>
      <w:proofErr w:type="spellEnd"/>
      <w:r w:rsidRPr="0052365B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 xml:space="preserve">) się z Regulaminem </w:t>
      </w:r>
      <w:r w:rsidRPr="0052365B"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  <w:t xml:space="preserve">Konkursu na Kiszkę i Babkę Ziemniaczaną </w:t>
      </w:r>
      <w:r w:rsidRPr="002B7BA4"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  <w:t>(</w:t>
      </w:r>
      <w:r w:rsidR="00AB4B0E" w:rsidRPr="002B7BA4"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  <w:t xml:space="preserve">w </w:t>
      </w:r>
      <w:r w:rsidRPr="002B7BA4"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  <w:t>kat. indywidualnej)</w:t>
      </w:r>
      <w:r w:rsidRPr="00AB4B0E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 xml:space="preserve"> </w:t>
      </w:r>
      <w:r w:rsidR="00AB4B0E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br/>
      </w:r>
      <w:r w:rsidRPr="0052365B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oraz akceptuję jego postanowienia</w:t>
      </w:r>
      <w:r w:rsidR="00AB4B0E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,</w:t>
      </w:r>
    </w:p>
    <w:p w14:paraId="2DF007C7" w14:textId="42A4DD63" w:rsidR="0052365B" w:rsidRPr="0052365B" w:rsidRDefault="0052365B" w:rsidP="0052365B">
      <w:pPr>
        <w:jc w:val="both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52365B">
        <w:rPr>
          <w:rFonts w:ascii="Segoe UI Symbol" w:eastAsia="Calibri" w:hAnsi="Segoe UI Symbol" w:cs="Segoe UI Symbol"/>
          <w:kern w:val="2"/>
          <w:sz w:val="20"/>
          <w:szCs w:val="20"/>
          <w14:ligatures w14:val="standardContextual"/>
        </w:rPr>
        <w:t>☐</w:t>
      </w:r>
      <w:r w:rsidRPr="0052365B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 xml:space="preserve"> zapoznałem(-</w:t>
      </w:r>
      <w:proofErr w:type="spellStart"/>
      <w:r w:rsidRPr="0052365B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am</w:t>
      </w:r>
      <w:proofErr w:type="spellEnd"/>
      <w:r w:rsidRPr="0052365B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) się z Klauzulą informacyjną dotyczącą przetwarzania danych osobowych</w:t>
      </w:r>
      <w:r w:rsidRPr="00AB4B0E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.</w:t>
      </w:r>
    </w:p>
    <w:p w14:paraId="6C672AFE" w14:textId="15B4D52B" w:rsidR="0052365B" w:rsidRPr="0052365B" w:rsidRDefault="0052365B" w:rsidP="0052365B">
      <w:pPr>
        <w:jc w:val="both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1"/>
        <w:gridCol w:w="6108"/>
        <w:gridCol w:w="2413"/>
      </w:tblGrid>
      <w:tr w:rsidR="0052365B" w:rsidRPr="0052365B" w14:paraId="783B718A" w14:textId="77777777" w:rsidTr="00A53703">
        <w:tc>
          <w:tcPr>
            <w:tcW w:w="541" w:type="dxa"/>
          </w:tcPr>
          <w:p w14:paraId="4CE939F9" w14:textId="77777777" w:rsidR="0052365B" w:rsidRPr="0052365B" w:rsidRDefault="0052365B" w:rsidP="0052365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2365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Lp. </w:t>
            </w:r>
          </w:p>
          <w:p w14:paraId="2A61EE49" w14:textId="77777777" w:rsidR="0052365B" w:rsidRPr="0052365B" w:rsidRDefault="0052365B" w:rsidP="0052365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08" w:type="dxa"/>
          </w:tcPr>
          <w:p w14:paraId="09FF1E6B" w14:textId="77777777" w:rsidR="0052365B" w:rsidRPr="0052365B" w:rsidRDefault="0052365B" w:rsidP="0052365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2365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TREŚĆ ZGODY</w:t>
            </w:r>
          </w:p>
        </w:tc>
        <w:tc>
          <w:tcPr>
            <w:tcW w:w="2413" w:type="dxa"/>
          </w:tcPr>
          <w:p w14:paraId="1B3EB5AE" w14:textId="77777777" w:rsidR="0052365B" w:rsidRPr="0052365B" w:rsidRDefault="0052365B" w:rsidP="0052365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2365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Oświadczenie woli</w:t>
            </w:r>
          </w:p>
          <w:p w14:paraId="4FCCA0A3" w14:textId="77777777" w:rsidR="0052365B" w:rsidRPr="0052365B" w:rsidRDefault="0052365B" w:rsidP="0052365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2365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(zaznaczyć właściwe)</w:t>
            </w:r>
          </w:p>
        </w:tc>
      </w:tr>
      <w:tr w:rsidR="0052365B" w:rsidRPr="0052365B" w14:paraId="2B579504" w14:textId="77777777" w:rsidTr="00A53703">
        <w:tc>
          <w:tcPr>
            <w:tcW w:w="541" w:type="dxa"/>
          </w:tcPr>
          <w:p w14:paraId="1B7FC3A8" w14:textId="77777777" w:rsidR="0052365B" w:rsidRPr="0052365B" w:rsidRDefault="0052365B" w:rsidP="0052365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2365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6108" w:type="dxa"/>
          </w:tcPr>
          <w:p w14:paraId="0F81B5B6" w14:textId="6E2AAC0C" w:rsidR="0052365B" w:rsidRPr="0052365B" w:rsidRDefault="0052365B" w:rsidP="0052365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6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 nieodpłatne utrwalanie oraz rozpowszechnianie mojego wizerunku utrwalonego podczas </w:t>
            </w:r>
            <w:r w:rsidRPr="0052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Konkursu na Kiszkę i Babkę Ziemniaczaną</w:t>
            </w:r>
            <w:r w:rsidRPr="002B7B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="002B7B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w </w:t>
            </w:r>
            <w:r w:rsidRPr="002B7B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kat.</w:t>
            </w:r>
            <w:r w:rsidR="002B7BA4" w:rsidRPr="002B7B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indywidualnej)</w:t>
            </w:r>
            <w:r w:rsidRPr="00AB4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236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poprzez publikację fotografii oraz materiałów filmowych na stronie internetowej organizatora, w mediach społecznościowych organizatora, materiałach promocyjnych, informacyjnych oraz w relacjach z przebiegu wydarzenia.</w:t>
            </w:r>
          </w:p>
          <w:p w14:paraId="7E24CB00" w14:textId="77777777" w:rsidR="0052365B" w:rsidRPr="0052365B" w:rsidRDefault="0052365B" w:rsidP="0052365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8CAE91" w14:textId="77777777" w:rsidR="0052365B" w:rsidRPr="0052365B" w:rsidRDefault="0052365B" w:rsidP="0052365B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2365B">
              <w:rPr>
                <w:rFonts w:ascii="Times New Roman" w:eastAsia="Times New Roman" w:hAnsi="Times New Roman" w:cs="Times New Roman"/>
                <w:sz w:val="20"/>
                <w:szCs w:val="20"/>
              </w:rPr>
              <w:t>Zgoda obejmuje wykorzystanie wizerunku wyłącznie w celu dokumentowania i promocji konkursu oraz działalności organizatora.</w:t>
            </w:r>
          </w:p>
        </w:tc>
        <w:tc>
          <w:tcPr>
            <w:tcW w:w="2413" w:type="dxa"/>
          </w:tcPr>
          <w:p w14:paraId="0411DC5A" w14:textId="77777777" w:rsidR="0052365B" w:rsidRPr="0052365B" w:rsidRDefault="0052365B" w:rsidP="0052365B">
            <w:pPr>
              <w:ind w:left="60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3C3F1CD9" w14:textId="77777777" w:rsidR="0052365B" w:rsidRPr="0052365B" w:rsidRDefault="0052365B" w:rsidP="0052365B">
            <w:pPr>
              <w:ind w:left="48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2365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 </w:t>
            </w:r>
            <w:r w:rsidRPr="0052365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wyrażam zgodę</w:t>
            </w:r>
          </w:p>
          <w:p w14:paraId="5C42747E" w14:textId="77777777" w:rsidR="0052365B" w:rsidRPr="0052365B" w:rsidRDefault="0052365B" w:rsidP="0052365B">
            <w:pPr>
              <w:ind w:left="4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7C7BE06F" w14:textId="77777777" w:rsidR="0052365B" w:rsidRPr="0052365B" w:rsidRDefault="0052365B" w:rsidP="0052365B">
            <w:pPr>
              <w:ind w:left="36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2365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 </w:t>
            </w:r>
            <w:r w:rsidRPr="0052365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 wyrażam zgody</w:t>
            </w:r>
          </w:p>
          <w:p w14:paraId="375DFA49" w14:textId="77777777" w:rsidR="0052365B" w:rsidRPr="0052365B" w:rsidRDefault="0052365B" w:rsidP="0052365B">
            <w:pPr>
              <w:ind w:left="60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0DA87588" w14:textId="49CE034B" w:rsidR="0052365B" w:rsidRPr="0052365B" w:rsidRDefault="0052365B" w:rsidP="0052365B">
      <w:pPr>
        <w:jc w:val="both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52365B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br/>
        <w:t>Oświadczam, że wyrażona przeze mnie zgoda jest dobrowolna oraz obowiązuje do jej odwołania. Administrator danych przekazał mi informacje o możliwości cofnięcia wyrażonej przeze mnie zgody w każdym momencie.</w:t>
      </w:r>
    </w:p>
    <w:p w14:paraId="12B187A6" w14:textId="53EE6D0F" w:rsidR="0052365B" w:rsidRPr="0052365B" w:rsidRDefault="0052365B" w:rsidP="0052365B">
      <w:pPr>
        <w:ind w:left="5954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52365B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 xml:space="preserve"> ……………………………………………</w:t>
      </w:r>
    </w:p>
    <w:p w14:paraId="2943C7E2" w14:textId="7F613666" w:rsidR="00B90CB7" w:rsidRPr="00AB4B0E" w:rsidRDefault="0052365B" w:rsidP="0052365B">
      <w:pPr>
        <w:ind w:left="5954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52365B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 xml:space="preserve">                          (data, podpis)</w:t>
      </w:r>
    </w:p>
    <w:sectPr w:rsidR="00B90CB7" w:rsidRPr="00AB4B0E" w:rsidSect="00F40459">
      <w:pgSz w:w="12240" w:h="15840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AADF7" w14:textId="77777777" w:rsidR="00316BF2" w:rsidRDefault="00316BF2" w:rsidP="00B90CB7">
      <w:pPr>
        <w:spacing w:after="0" w:line="240" w:lineRule="auto"/>
      </w:pPr>
      <w:r>
        <w:separator/>
      </w:r>
    </w:p>
  </w:endnote>
  <w:endnote w:type="continuationSeparator" w:id="0">
    <w:p w14:paraId="36D9D5C6" w14:textId="77777777" w:rsidR="00316BF2" w:rsidRDefault="00316BF2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0E23F" w14:textId="77777777" w:rsidR="00316BF2" w:rsidRDefault="00316BF2" w:rsidP="00B90CB7">
      <w:pPr>
        <w:spacing w:after="0" w:line="240" w:lineRule="auto"/>
      </w:pPr>
      <w:r>
        <w:separator/>
      </w:r>
    </w:p>
  </w:footnote>
  <w:footnote w:type="continuationSeparator" w:id="0">
    <w:p w14:paraId="69BA69D3" w14:textId="77777777" w:rsidR="00316BF2" w:rsidRDefault="00316BF2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pacing w:val="-1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hAnsi="Georgia" w:cs="Georgia"/>
        <w:spacing w:val="-1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4" w15:restartNumberingAfterBreak="0">
    <w:nsid w:val="00000006"/>
    <w:multiLevelType w:val="singleLevel"/>
    <w:tmpl w:val="B1C213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</w:rPr>
    </w:lvl>
  </w:abstractNum>
  <w:abstractNum w:abstractNumId="5" w15:restartNumberingAfterBreak="0">
    <w:nsid w:val="00000007"/>
    <w:multiLevelType w:val="singleLevel"/>
    <w:tmpl w:val="157C7DDC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</w:rPr>
    </w:lvl>
  </w:abstractNum>
  <w:abstractNum w:abstractNumId="6" w15:restartNumberingAfterBreak="0">
    <w:nsid w:val="033B0F09"/>
    <w:multiLevelType w:val="hybridMultilevel"/>
    <w:tmpl w:val="D5A0E152"/>
    <w:lvl w:ilvl="0" w:tplc="C428E87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DE4E79"/>
    <w:multiLevelType w:val="hybridMultilevel"/>
    <w:tmpl w:val="70501824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BBD0EB2"/>
    <w:multiLevelType w:val="hybridMultilevel"/>
    <w:tmpl w:val="3DCAD75A"/>
    <w:lvl w:ilvl="0" w:tplc="3CDC2C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7658E"/>
    <w:multiLevelType w:val="hybridMultilevel"/>
    <w:tmpl w:val="ACCCA04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A7B3226"/>
    <w:multiLevelType w:val="hybridMultilevel"/>
    <w:tmpl w:val="E140E944"/>
    <w:lvl w:ilvl="0" w:tplc="759E9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272DA"/>
    <w:multiLevelType w:val="hybridMultilevel"/>
    <w:tmpl w:val="ECE6DC4C"/>
    <w:lvl w:ilvl="0" w:tplc="A8928F38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BA075D7"/>
    <w:multiLevelType w:val="hybridMultilevel"/>
    <w:tmpl w:val="2738D2FE"/>
    <w:lvl w:ilvl="0" w:tplc="D20226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891321"/>
    <w:multiLevelType w:val="hybridMultilevel"/>
    <w:tmpl w:val="E91EB65A"/>
    <w:lvl w:ilvl="0" w:tplc="7812D5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94B12"/>
    <w:multiLevelType w:val="hybridMultilevel"/>
    <w:tmpl w:val="8F8EB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BF6F92"/>
    <w:multiLevelType w:val="hybridMultilevel"/>
    <w:tmpl w:val="470CFB18"/>
    <w:lvl w:ilvl="0" w:tplc="6EA8A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00163D"/>
    <w:multiLevelType w:val="hybridMultilevel"/>
    <w:tmpl w:val="FF062E42"/>
    <w:lvl w:ilvl="0" w:tplc="2DF6C0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B647318"/>
    <w:multiLevelType w:val="hybridMultilevel"/>
    <w:tmpl w:val="6BE48B3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09015">
    <w:abstractNumId w:val="16"/>
  </w:num>
  <w:num w:numId="2" w16cid:durableId="867912545">
    <w:abstractNumId w:val="1"/>
  </w:num>
  <w:num w:numId="3" w16cid:durableId="129785842">
    <w:abstractNumId w:val="0"/>
  </w:num>
  <w:num w:numId="4" w16cid:durableId="277836779">
    <w:abstractNumId w:val="4"/>
  </w:num>
  <w:num w:numId="5" w16cid:durableId="1217813387">
    <w:abstractNumId w:val="5"/>
  </w:num>
  <w:num w:numId="6" w16cid:durableId="519660817">
    <w:abstractNumId w:val="2"/>
  </w:num>
  <w:num w:numId="7" w16cid:durableId="2040473837">
    <w:abstractNumId w:val="3"/>
  </w:num>
  <w:num w:numId="8" w16cid:durableId="878467840">
    <w:abstractNumId w:val="15"/>
  </w:num>
  <w:num w:numId="9" w16cid:durableId="19242183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235696">
    <w:abstractNumId w:val="6"/>
  </w:num>
  <w:num w:numId="11" w16cid:durableId="1865513625">
    <w:abstractNumId w:val="13"/>
  </w:num>
  <w:num w:numId="12" w16cid:durableId="1054278483">
    <w:abstractNumId w:val="14"/>
  </w:num>
  <w:num w:numId="13" w16cid:durableId="1922979565">
    <w:abstractNumId w:val="7"/>
  </w:num>
  <w:num w:numId="14" w16cid:durableId="1255742975">
    <w:abstractNumId w:val="8"/>
  </w:num>
  <w:num w:numId="15" w16cid:durableId="55706638">
    <w:abstractNumId w:val="10"/>
  </w:num>
  <w:num w:numId="16" w16cid:durableId="2053646780">
    <w:abstractNumId w:val="12"/>
  </w:num>
  <w:num w:numId="17" w16cid:durableId="69549495">
    <w:abstractNumId w:val="17"/>
  </w:num>
  <w:num w:numId="18" w16cid:durableId="1449661564">
    <w:abstractNumId w:val="18"/>
  </w:num>
  <w:num w:numId="19" w16cid:durableId="1315336984">
    <w:abstractNumId w:val="9"/>
  </w:num>
  <w:num w:numId="20" w16cid:durableId="10344985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11A39"/>
    <w:rsid w:val="00020F3D"/>
    <w:rsid w:val="00040A7D"/>
    <w:rsid w:val="00057BE6"/>
    <w:rsid w:val="00060FBA"/>
    <w:rsid w:val="00065C89"/>
    <w:rsid w:val="0009485E"/>
    <w:rsid w:val="000B23EF"/>
    <w:rsid w:val="000B502C"/>
    <w:rsid w:val="000B7D5C"/>
    <w:rsid w:val="000D3D67"/>
    <w:rsid w:val="000E46A4"/>
    <w:rsid w:val="00115BC0"/>
    <w:rsid w:val="00131EF4"/>
    <w:rsid w:val="00135B7E"/>
    <w:rsid w:val="00175E77"/>
    <w:rsid w:val="001832FF"/>
    <w:rsid w:val="001A2140"/>
    <w:rsid w:val="001A263B"/>
    <w:rsid w:val="001A691D"/>
    <w:rsid w:val="0022713E"/>
    <w:rsid w:val="00251EF8"/>
    <w:rsid w:val="00256E52"/>
    <w:rsid w:val="002605A0"/>
    <w:rsid w:val="002661CB"/>
    <w:rsid w:val="0026708A"/>
    <w:rsid w:val="0027608A"/>
    <w:rsid w:val="00286D3A"/>
    <w:rsid w:val="002B0948"/>
    <w:rsid w:val="002B7083"/>
    <w:rsid w:val="002B7BA4"/>
    <w:rsid w:val="002D5ED0"/>
    <w:rsid w:val="00307F17"/>
    <w:rsid w:val="0031604F"/>
    <w:rsid w:val="00316BF2"/>
    <w:rsid w:val="00330BE2"/>
    <w:rsid w:val="003465BA"/>
    <w:rsid w:val="003D14E8"/>
    <w:rsid w:val="003E573F"/>
    <w:rsid w:val="00410A64"/>
    <w:rsid w:val="004142BD"/>
    <w:rsid w:val="004173BD"/>
    <w:rsid w:val="00417A15"/>
    <w:rsid w:val="0044173D"/>
    <w:rsid w:val="004442C7"/>
    <w:rsid w:val="00466E67"/>
    <w:rsid w:val="00471BBD"/>
    <w:rsid w:val="0047365E"/>
    <w:rsid w:val="00480B19"/>
    <w:rsid w:val="004A1294"/>
    <w:rsid w:val="004B27D4"/>
    <w:rsid w:val="004B555C"/>
    <w:rsid w:val="004C5AA8"/>
    <w:rsid w:val="004D1A3E"/>
    <w:rsid w:val="004F05F0"/>
    <w:rsid w:val="00500555"/>
    <w:rsid w:val="0050399C"/>
    <w:rsid w:val="0052365B"/>
    <w:rsid w:val="00523AC7"/>
    <w:rsid w:val="00536C4C"/>
    <w:rsid w:val="00543382"/>
    <w:rsid w:val="00565CC3"/>
    <w:rsid w:val="0057330E"/>
    <w:rsid w:val="00576C2C"/>
    <w:rsid w:val="00577D34"/>
    <w:rsid w:val="005B3E9A"/>
    <w:rsid w:val="005B5848"/>
    <w:rsid w:val="005B69C9"/>
    <w:rsid w:val="005D1AA8"/>
    <w:rsid w:val="005E48DE"/>
    <w:rsid w:val="00610916"/>
    <w:rsid w:val="0061688B"/>
    <w:rsid w:val="00645235"/>
    <w:rsid w:val="00651A63"/>
    <w:rsid w:val="0067193C"/>
    <w:rsid w:val="006763CB"/>
    <w:rsid w:val="00677B89"/>
    <w:rsid w:val="00690634"/>
    <w:rsid w:val="006A19B3"/>
    <w:rsid w:val="006A457C"/>
    <w:rsid w:val="006B09E9"/>
    <w:rsid w:val="006C70D2"/>
    <w:rsid w:val="006F0726"/>
    <w:rsid w:val="006F68B4"/>
    <w:rsid w:val="007350CF"/>
    <w:rsid w:val="007439C3"/>
    <w:rsid w:val="007522D4"/>
    <w:rsid w:val="007651A8"/>
    <w:rsid w:val="0077052B"/>
    <w:rsid w:val="0077090F"/>
    <w:rsid w:val="007725B2"/>
    <w:rsid w:val="00790EA0"/>
    <w:rsid w:val="007D1BA0"/>
    <w:rsid w:val="007D6916"/>
    <w:rsid w:val="00805159"/>
    <w:rsid w:val="0080701A"/>
    <w:rsid w:val="00824031"/>
    <w:rsid w:val="008246FF"/>
    <w:rsid w:val="0084791A"/>
    <w:rsid w:val="00856D63"/>
    <w:rsid w:val="008C3382"/>
    <w:rsid w:val="008C358C"/>
    <w:rsid w:val="008D07C9"/>
    <w:rsid w:val="008D51D4"/>
    <w:rsid w:val="008F2176"/>
    <w:rsid w:val="0090207C"/>
    <w:rsid w:val="00911253"/>
    <w:rsid w:val="009126FF"/>
    <w:rsid w:val="0091731C"/>
    <w:rsid w:val="00927029"/>
    <w:rsid w:val="009340EA"/>
    <w:rsid w:val="0093682C"/>
    <w:rsid w:val="009542F3"/>
    <w:rsid w:val="0098200A"/>
    <w:rsid w:val="00995304"/>
    <w:rsid w:val="009B078F"/>
    <w:rsid w:val="009B32B7"/>
    <w:rsid w:val="009B454A"/>
    <w:rsid w:val="009E0258"/>
    <w:rsid w:val="00A17A3B"/>
    <w:rsid w:val="00A31E6D"/>
    <w:rsid w:val="00A360A4"/>
    <w:rsid w:val="00A4711F"/>
    <w:rsid w:val="00A477A8"/>
    <w:rsid w:val="00A60FFC"/>
    <w:rsid w:val="00A7134D"/>
    <w:rsid w:val="00A75F68"/>
    <w:rsid w:val="00A82155"/>
    <w:rsid w:val="00A942A1"/>
    <w:rsid w:val="00A97C7A"/>
    <w:rsid w:val="00AB4B0E"/>
    <w:rsid w:val="00AD22BD"/>
    <w:rsid w:val="00AD368F"/>
    <w:rsid w:val="00AE14B9"/>
    <w:rsid w:val="00AE2A1C"/>
    <w:rsid w:val="00AE45D2"/>
    <w:rsid w:val="00AF4814"/>
    <w:rsid w:val="00B14FA9"/>
    <w:rsid w:val="00B31300"/>
    <w:rsid w:val="00B3581A"/>
    <w:rsid w:val="00B41038"/>
    <w:rsid w:val="00B43092"/>
    <w:rsid w:val="00B577E2"/>
    <w:rsid w:val="00B7443E"/>
    <w:rsid w:val="00B848AC"/>
    <w:rsid w:val="00B90CB7"/>
    <w:rsid w:val="00BA08BF"/>
    <w:rsid w:val="00BB5FEB"/>
    <w:rsid w:val="00BD04A5"/>
    <w:rsid w:val="00BD187C"/>
    <w:rsid w:val="00BD67AE"/>
    <w:rsid w:val="00BF2E74"/>
    <w:rsid w:val="00BF5AA8"/>
    <w:rsid w:val="00BF77C5"/>
    <w:rsid w:val="00BF7D14"/>
    <w:rsid w:val="00C005C4"/>
    <w:rsid w:val="00C25223"/>
    <w:rsid w:val="00C31BFE"/>
    <w:rsid w:val="00C42D68"/>
    <w:rsid w:val="00C43AAC"/>
    <w:rsid w:val="00CA7295"/>
    <w:rsid w:val="00CF05CD"/>
    <w:rsid w:val="00D003E9"/>
    <w:rsid w:val="00D73DB0"/>
    <w:rsid w:val="00DB1B49"/>
    <w:rsid w:val="00DB4B74"/>
    <w:rsid w:val="00DB6639"/>
    <w:rsid w:val="00DC24A6"/>
    <w:rsid w:val="00DD31CF"/>
    <w:rsid w:val="00DD7D7E"/>
    <w:rsid w:val="00DE4CEE"/>
    <w:rsid w:val="00DF5851"/>
    <w:rsid w:val="00E043F2"/>
    <w:rsid w:val="00E050B0"/>
    <w:rsid w:val="00E17965"/>
    <w:rsid w:val="00E23506"/>
    <w:rsid w:val="00E32315"/>
    <w:rsid w:val="00E35681"/>
    <w:rsid w:val="00E50462"/>
    <w:rsid w:val="00E602C6"/>
    <w:rsid w:val="00E62D13"/>
    <w:rsid w:val="00E63A5E"/>
    <w:rsid w:val="00E643CF"/>
    <w:rsid w:val="00E66493"/>
    <w:rsid w:val="00E80148"/>
    <w:rsid w:val="00E90B54"/>
    <w:rsid w:val="00E918EF"/>
    <w:rsid w:val="00E95741"/>
    <w:rsid w:val="00EA7751"/>
    <w:rsid w:val="00EB48E8"/>
    <w:rsid w:val="00ED6C93"/>
    <w:rsid w:val="00ED6CDA"/>
    <w:rsid w:val="00F02E20"/>
    <w:rsid w:val="00F23E11"/>
    <w:rsid w:val="00F25208"/>
    <w:rsid w:val="00F36841"/>
    <w:rsid w:val="00F40459"/>
    <w:rsid w:val="00F473D2"/>
    <w:rsid w:val="00F62053"/>
    <w:rsid w:val="00F63B2B"/>
    <w:rsid w:val="00F66C7E"/>
    <w:rsid w:val="00F80B98"/>
    <w:rsid w:val="00F84843"/>
    <w:rsid w:val="00F86B61"/>
    <w:rsid w:val="00F95DE8"/>
    <w:rsid w:val="00FB00E3"/>
    <w:rsid w:val="00FB1C6E"/>
    <w:rsid w:val="00FC3C11"/>
    <w:rsid w:val="00FC4B95"/>
    <w:rsid w:val="00FD2803"/>
    <w:rsid w:val="00FD4C01"/>
    <w:rsid w:val="00FE50E0"/>
    <w:rsid w:val="00FE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C3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.falkowski@powiatbi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tarostwo@powiatbi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.korolczuk@powiatb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1280</Words>
  <Characters>7683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Magdalena Korolczuk</cp:lastModifiedBy>
  <cp:revision>18</cp:revision>
  <cp:lastPrinted>2026-07-06T09:51:00Z</cp:lastPrinted>
  <dcterms:created xsi:type="dcterms:W3CDTF">2026-07-06T09:19:00Z</dcterms:created>
  <dcterms:modified xsi:type="dcterms:W3CDTF">2026-07-07T11:31:00Z</dcterms:modified>
</cp:coreProperties>
</file>