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5E9C" w14:textId="2F9AF5F0" w:rsidR="00011021" w:rsidRPr="006B1931" w:rsidRDefault="00564822" w:rsidP="00011021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6B1931">
        <w:rPr>
          <w:rFonts w:ascii="Arial" w:hAnsi="Arial" w:cs="Arial"/>
          <w:b/>
          <w:bCs/>
          <w:sz w:val="24"/>
          <w:szCs w:val="24"/>
        </w:rPr>
        <w:t>z</w:t>
      </w:r>
      <w:r w:rsidR="00510F02" w:rsidRPr="006B1931">
        <w:rPr>
          <w:rFonts w:ascii="Arial" w:hAnsi="Arial" w:cs="Arial"/>
          <w:b/>
          <w:bCs/>
          <w:sz w:val="24"/>
          <w:szCs w:val="24"/>
        </w:rPr>
        <w:t>ał</w:t>
      </w:r>
      <w:r w:rsidR="00DE6C81" w:rsidRPr="006B1931">
        <w:rPr>
          <w:rFonts w:ascii="Arial" w:hAnsi="Arial" w:cs="Arial"/>
          <w:b/>
          <w:bCs/>
          <w:sz w:val="24"/>
          <w:szCs w:val="24"/>
        </w:rPr>
        <w:t>.</w:t>
      </w:r>
      <w:r w:rsidR="00510F02" w:rsidRPr="006B1931">
        <w:rPr>
          <w:rFonts w:ascii="Arial" w:hAnsi="Arial" w:cs="Arial"/>
          <w:b/>
          <w:bCs/>
          <w:sz w:val="24"/>
          <w:szCs w:val="24"/>
        </w:rPr>
        <w:t xml:space="preserve"> </w:t>
      </w:r>
      <w:r w:rsidR="00011021" w:rsidRPr="006B1931">
        <w:rPr>
          <w:rFonts w:ascii="Arial" w:hAnsi="Arial" w:cs="Arial"/>
          <w:b/>
          <w:bCs/>
          <w:sz w:val="24"/>
          <w:szCs w:val="24"/>
        </w:rPr>
        <w:t xml:space="preserve">nr </w:t>
      </w:r>
      <w:r w:rsidR="004D24C8">
        <w:rPr>
          <w:rFonts w:ascii="Arial" w:hAnsi="Arial" w:cs="Arial"/>
          <w:b/>
          <w:bCs/>
          <w:sz w:val="24"/>
          <w:szCs w:val="24"/>
        </w:rPr>
        <w:t>5</w:t>
      </w:r>
      <w:r w:rsidR="00510F02" w:rsidRPr="006B1931">
        <w:rPr>
          <w:rFonts w:ascii="Arial" w:hAnsi="Arial" w:cs="Arial"/>
          <w:b/>
          <w:bCs/>
          <w:sz w:val="24"/>
          <w:szCs w:val="24"/>
        </w:rPr>
        <w:t xml:space="preserve"> do S</w:t>
      </w:r>
      <w:r w:rsidR="00011021" w:rsidRPr="006B1931">
        <w:rPr>
          <w:rFonts w:ascii="Arial" w:hAnsi="Arial" w:cs="Arial"/>
          <w:b/>
          <w:bCs/>
          <w:sz w:val="24"/>
          <w:szCs w:val="24"/>
        </w:rPr>
        <w:t>WZ</w:t>
      </w:r>
      <w:r w:rsidR="00680304" w:rsidRPr="006B193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8EB416B" w14:textId="77777777" w:rsidR="00120D80" w:rsidRPr="006B1931" w:rsidRDefault="006D0637" w:rsidP="00120D80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6B1931">
        <w:rPr>
          <w:rFonts w:ascii="Arial" w:hAnsi="Arial" w:cs="Arial"/>
          <w:b/>
          <w:bCs/>
          <w:sz w:val="32"/>
          <w:szCs w:val="32"/>
          <w:u w:val="single"/>
        </w:rPr>
        <w:t>Z</w:t>
      </w:r>
      <w:r w:rsidR="00120D80" w:rsidRPr="006B1931">
        <w:rPr>
          <w:rFonts w:ascii="Arial" w:hAnsi="Arial" w:cs="Arial"/>
          <w:b/>
          <w:bCs/>
          <w:sz w:val="32"/>
          <w:szCs w:val="32"/>
          <w:u w:val="single"/>
        </w:rPr>
        <w:t>obowiązanie</w:t>
      </w:r>
      <w:r w:rsidRPr="006B193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643968EE" w14:textId="77777777" w:rsidR="006D0637" w:rsidRPr="006B1931" w:rsidRDefault="00120D80" w:rsidP="0011068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1931">
        <w:rPr>
          <w:rFonts w:ascii="Arial" w:hAnsi="Arial" w:cs="Arial"/>
          <w:b/>
          <w:bCs/>
          <w:sz w:val="24"/>
          <w:szCs w:val="24"/>
        </w:rPr>
        <w:t xml:space="preserve">do oddania do dyspozycji Wykonawcy niezbędnych zasobów </w:t>
      </w:r>
      <w:r w:rsidRPr="006B1931">
        <w:rPr>
          <w:rFonts w:ascii="Arial" w:hAnsi="Arial" w:cs="Arial"/>
          <w:b/>
          <w:bCs/>
          <w:sz w:val="24"/>
          <w:szCs w:val="24"/>
        </w:rPr>
        <w:br/>
        <w:t>na potrzeby realizacji zamówienia</w:t>
      </w:r>
    </w:p>
    <w:p w14:paraId="097B6D9C" w14:textId="77777777" w:rsidR="00120D80" w:rsidRPr="006B1931" w:rsidRDefault="001566BD" w:rsidP="006D0637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Ja/my niżej podpisan</w:t>
      </w:r>
      <w:r w:rsidR="00120D80" w:rsidRPr="006B1931">
        <w:rPr>
          <w:rFonts w:ascii="Arial" w:hAnsi="Arial" w:cs="Arial"/>
          <w:bCs/>
          <w:sz w:val="24"/>
          <w:szCs w:val="24"/>
        </w:rPr>
        <w:t>y/</w:t>
      </w:r>
      <w:r w:rsidRPr="006B1931">
        <w:rPr>
          <w:rFonts w:ascii="Arial" w:hAnsi="Arial" w:cs="Arial"/>
          <w:bCs/>
          <w:sz w:val="24"/>
          <w:szCs w:val="24"/>
        </w:rPr>
        <w:t>i</w:t>
      </w:r>
    </w:p>
    <w:p w14:paraId="5F28AE1F" w14:textId="77777777" w:rsidR="00120D80" w:rsidRPr="006B1931" w:rsidRDefault="00120D80" w:rsidP="00127180">
      <w:pPr>
        <w:spacing w:before="120" w:after="0" w:line="200" w:lineRule="exact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</w:t>
      </w:r>
      <w:r w:rsidR="009D1CAC" w:rsidRPr="006B1931">
        <w:rPr>
          <w:rFonts w:ascii="Arial" w:hAnsi="Arial" w:cs="Arial"/>
          <w:bCs/>
          <w:sz w:val="24"/>
          <w:szCs w:val="24"/>
        </w:rPr>
        <w:t>…..</w:t>
      </w:r>
      <w:r w:rsidRPr="006B1931">
        <w:rPr>
          <w:rFonts w:ascii="Arial" w:hAnsi="Arial" w:cs="Arial"/>
          <w:bCs/>
          <w:sz w:val="24"/>
          <w:szCs w:val="24"/>
        </w:rPr>
        <w:t>…………..</w:t>
      </w:r>
    </w:p>
    <w:p w14:paraId="36ACBACC" w14:textId="77777777" w:rsidR="00120D80" w:rsidRPr="006B1931" w:rsidRDefault="00120D80" w:rsidP="00127180">
      <w:pPr>
        <w:spacing w:before="120" w:after="0" w:line="200" w:lineRule="exact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</w:t>
      </w:r>
      <w:r w:rsidR="009D1CAC" w:rsidRPr="006B1931">
        <w:rPr>
          <w:rFonts w:ascii="Arial" w:hAnsi="Arial" w:cs="Arial"/>
          <w:bCs/>
          <w:sz w:val="24"/>
          <w:szCs w:val="24"/>
        </w:rPr>
        <w:t>…..</w:t>
      </w:r>
      <w:r w:rsidRPr="006B1931">
        <w:rPr>
          <w:rFonts w:ascii="Arial" w:hAnsi="Arial" w:cs="Arial"/>
          <w:bCs/>
          <w:sz w:val="24"/>
          <w:szCs w:val="24"/>
        </w:rPr>
        <w:t>……..</w:t>
      </w:r>
    </w:p>
    <w:p w14:paraId="1B86EE4A" w14:textId="77777777" w:rsidR="001C5DAC" w:rsidRPr="006B1931" w:rsidRDefault="001566BD" w:rsidP="00127180">
      <w:pPr>
        <w:spacing w:after="0" w:line="200" w:lineRule="exact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d</w:t>
      </w:r>
      <w:r w:rsidR="006D0637" w:rsidRPr="006B1931">
        <w:rPr>
          <w:rFonts w:ascii="Arial" w:hAnsi="Arial" w:cs="Arial"/>
          <w:bCs/>
          <w:sz w:val="24"/>
          <w:szCs w:val="24"/>
        </w:rPr>
        <w:t xml:space="preserve">ziałając w imieniu </w:t>
      </w:r>
      <w:r w:rsidRPr="006B1931">
        <w:rPr>
          <w:rFonts w:ascii="Arial" w:hAnsi="Arial" w:cs="Arial"/>
          <w:bCs/>
          <w:sz w:val="24"/>
          <w:szCs w:val="24"/>
        </w:rPr>
        <w:t>firmy:</w:t>
      </w:r>
    </w:p>
    <w:p w14:paraId="22705FFB" w14:textId="77777777" w:rsidR="00120D80" w:rsidRPr="006B1931" w:rsidRDefault="00120D80" w:rsidP="00127180">
      <w:pPr>
        <w:spacing w:line="200" w:lineRule="exact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</w:t>
      </w:r>
      <w:r w:rsidR="009D1CAC" w:rsidRPr="006B1931">
        <w:rPr>
          <w:rFonts w:ascii="Arial" w:hAnsi="Arial" w:cs="Arial"/>
          <w:bCs/>
          <w:sz w:val="24"/>
          <w:szCs w:val="24"/>
        </w:rPr>
        <w:t>…..</w:t>
      </w:r>
      <w:r w:rsidRPr="006B1931">
        <w:rPr>
          <w:rFonts w:ascii="Arial" w:hAnsi="Arial" w:cs="Arial"/>
          <w:bCs/>
          <w:sz w:val="24"/>
          <w:szCs w:val="24"/>
        </w:rPr>
        <w:t>…..</w:t>
      </w:r>
    </w:p>
    <w:p w14:paraId="4C1EE485" w14:textId="77777777" w:rsidR="00120D80" w:rsidRPr="006B1931" w:rsidRDefault="00120D80" w:rsidP="00127180">
      <w:pPr>
        <w:spacing w:after="0" w:line="200" w:lineRule="exact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</w:t>
      </w:r>
      <w:r w:rsidR="009D1CAC" w:rsidRPr="006B1931">
        <w:rPr>
          <w:rFonts w:ascii="Arial" w:hAnsi="Arial" w:cs="Arial"/>
          <w:bCs/>
          <w:sz w:val="24"/>
          <w:szCs w:val="24"/>
        </w:rPr>
        <w:t>…..</w:t>
      </w:r>
      <w:r w:rsidRPr="006B1931">
        <w:rPr>
          <w:rFonts w:ascii="Arial" w:hAnsi="Arial" w:cs="Arial"/>
          <w:bCs/>
          <w:sz w:val="24"/>
          <w:szCs w:val="24"/>
        </w:rPr>
        <w:t>……..</w:t>
      </w:r>
    </w:p>
    <w:p w14:paraId="58318EF8" w14:textId="77777777" w:rsidR="00120D80" w:rsidRDefault="00120D80" w:rsidP="00127180">
      <w:pPr>
        <w:spacing w:after="0" w:line="200" w:lineRule="exact"/>
        <w:jc w:val="both"/>
        <w:rPr>
          <w:rFonts w:ascii="Arial" w:hAnsi="Arial" w:cs="Arial"/>
          <w:bCs/>
          <w:i/>
          <w:sz w:val="20"/>
          <w:szCs w:val="20"/>
        </w:rPr>
      </w:pPr>
      <w:r w:rsidRPr="006B1931">
        <w:rPr>
          <w:rFonts w:ascii="Arial" w:hAnsi="Arial" w:cs="Arial"/>
          <w:bCs/>
          <w:i/>
          <w:sz w:val="20"/>
          <w:szCs w:val="20"/>
        </w:rPr>
        <w:t>(Pełna nazwa</w:t>
      </w:r>
      <w:r w:rsidR="009D1CAC" w:rsidRPr="006B1931">
        <w:rPr>
          <w:rFonts w:ascii="Arial" w:hAnsi="Arial" w:cs="Arial"/>
          <w:bCs/>
          <w:i/>
          <w:sz w:val="20"/>
          <w:szCs w:val="20"/>
        </w:rPr>
        <w:t>/firma</w:t>
      </w:r>
      <w:r w:rsidRPr="006B1931">
        <w:rPr>
          <w:rFonts w:ascii="Arial" w:hAnsi="Arial" w:cs="Arial"/>
          <w:bCs/>
          <w:i/>
          <w:sz w:val="20"/>
          <w:szCs w:val="20"/>
        </w:rPr>
        <w:t xml:space="preserve"> i adres podmiotu udostępniającego zasoby)</w:t>
      </w:r>
    </w:p>
    <w:p w14:paraId="004692F8" w14:textId="77777777" w:rsidR="000B0B57" w:rsidRPr="006B1931" w:rsidRDefault="000B0B57" w:rsidP="00127180">
      <w:pPr>
        <w:spacing w:after="0" w:line="200" w:lineRule="exact"/>
        <w:jc w:val="both"/>
        <w:rPr>
          <w:rFonts w:ascii="Arial" w:hAnsi="Arial" w:cs="Arial"/>
          <w:bCs/>
          <w:i/>
          <w:sz w:val="20"/>
          <w:szCs w:val="20"/>
        </w:rPr>
      </w:pPr>
    </w:p>
    <w:p w14:paraId="2E80E386" w14:textId="77777777" w:rsidR="0030563C" w:rsidRPr="0030563C" w:rsidRDefault="00531B9F" w:rsidP="00127180">
      <w:pPr>
        <w:widowControl w:val="0"/>
        <w:suppressAutoHyphens/>
        <w:spacing w:after="0" w:line="200" w:lineRule="exact"/>
        <w:jc w:val="both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>NIP</w:t>
      </w:r>
      <w:r w:rsidR="0030563C"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: …………………………………..,      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>REGON</w:t>
      </w:r>
      <w:r w:rsidR="0030563C"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 : ………………………………………</w:t>
      </w:r>
    </w:p>
    <w:p w14:paraId="21A564B3" w14:textId="77777777" w:rsidR="00316396" w:rsidRPr="00277CD2" w:rsidRDefault="00316396" w:rsidP="00444A56">
      <w:pPr>
        <w:spacing w:after="0"/>
        <w:jc w:val="both"/>
        <w:rPr>
          <w:rFonts w:ascii="Arial" w:hAnsi="Arial" w:cs="Arial"/>
          <w:bCs/>
          <w:sz w:val="16"/>
          <w:szCs w:val="16"/>
        </w:rPr>
      </w:pPr>
    </w:p>
    <w:p w14:paraId="6114E0CC" w14:textId="7891D496" w:rsidR="003D624B" w:rsidRPr="00F8608C" w:rsidRDefault="00564490" w:rsidP="003D624B">
      <w:pPr>
        <w:rPr>
          <w:b/>
          <w:sz w:val="32"/>
          <w:szCs w:val="32"/>
        </w:rPr>
      </w:pPr>
      <w:r w:rsidRPr="006B1931">
        <w:rPr>
          <w:rFonts w:ascii="Arial" w:hAnsi="Arial" w:cs="Arial"/>
          <w:bCs/>
          <w:sz w:val="24"/>
          <w:szCs w:val="24"/>
        </w:rPr>
        <w:t>o</w:t>
      </w:r>
      <w:r w:rsidR="006D0637" w:rsidRPr="006B1931">
        <w:rPr>
          <w:rFonts w:ascii="Arial" w:hAnsi="Arial" w:cs="Arial"/>
          <w:bCs/>
          <w:sz w:val="24"/>
          <w:szCs w:val="24"/>
        </w:rPr>
        <w:t>świadczam</w:t>
      </w:r>
      <w:r w:rsidRPr="006B1931">
        <w:rPr>
          <w:rFonts w:ascii="Arial" w:hAnsi="Arial" w:cs="Arial"/>
          <w:bCs/>
          <w:sz w:val="24"/>
          <w:szCs w:val="24"/>
        </w:rPr>
        <w:t>/y</w:t>
      </w:r>
      <w:r w:rsidR="006D0637" w:rsidRPr="006B1931">
        <w:rPr>
          <w:rFonts w:ascii="Arial" w:hAnsi="Arial" w:cs="Arial"/>
          <w:bCs/>
          <w:sz w:val="24"/>
          <w:szCs w:val="24"/>
        </w:rPr>
        <w:t xml:space="preserve">, że </w:t>
      </w:r>
      <w:r w:rsidR="00242A4E">
        <w:rPr>
          <w:rFonts w:ascii="Arial" w:hAnsi="Arial" w:cs="Arial"/>
          <w:bCs/>
          <w:sz w:val="24"/>
          <w:szCs w:val="24"/>
        </w:rPr>
        <w:t>jako</w:t>
      </w:r>
      <w:r w:rsidR="006D0637" w:rsidRPr="006B1931">
        <w:rPr>
          <w:rFonts w:ascii="Arial" w:hAnsi="Arial" w:cs="Arial"/>
          <w:bCs/>
          <w:sz w:val="24"/>
          <w:szCs w:val="24"/>
        </w:rPr>
        <w:t xml:space="preserve"> podmiot trzeci </w:t>
      </w:r>
      <w:r w:rsidR="006D0637" w:rsidRPr="006B1931">
        <w:rPr>
          <w:rFonts w:ascii="Arial" w:hAnsi="Arial" w:cs="Arial"/>
          <w:b/>
          <w:bCs/>
          <w:sz w:val="24"/>
          <w:szCs w:val="24"/>
        </w:rPr>
        <w:t>zobow</w:t>
      </w:r>
      <w:r w:rsidR="006F0949">
        <w:rPr>
          <w:rFonts w:ascii="Arial" w:hAnsi="Arial" w:cs="Arial"/>
          <w:b/>
          <w:bCs/>
          <w:sz w:val="24"/>
          <w:szCs w:val="24"/>
        </w:rPr>
        <w:t>iązuję</w:t>
      </w:r>
      <w:r w:rsidR="004366CF">
        <w:rPr>
          <w:rFonts w:ascii="Arial" w:hAnsi="Arial" w:cs="Arial"/>
          <w:b/>
          <w:bCs/>
          <w:sz w:val="24"/>
          <w:szCs w:val="24"/>
        </w:rPr>
        <w:t>/</w:t>
      </w:r>
      <w:r w:rsidR="00A10A2E">
        <w:rPr>
          <w:rFonts w:ascii="Arial" w:hAnsi="Arial" w:cs="Arial"/>
          <w:b/>
          <w:bCs/>
          <w:sz w:val="24"/>
          <w:szCs w:val="24"/>
        </w:rPr>
        <w:t>emy</w:t>
      </w:r>
      <w:r w:rsidR="00C74263" w:rsidRPr="006B1931">
        <w:rPr>
          <w:rFonts w:ascii="Arial" w:hAnsi="Arial" w:cs="Arial"/>
          <w:b/>
          <w:bCs/>
          <w:sz w:val="24"/>
          <w:szCs w:val="24"/>
        </w:rPr>
        <w:t xml:space="preserve"> się</w:t>
      </w:r>
      <w:r w:rsidR="00C74263" w:rsidRPr="006B1931">
        <w:rPr>
          <w:rFonts w:ascii="Arial" w:hAnsi="Arial" w:cs="Arial"/>
          <w:bCs/>
          <w:sz w:val="24"/>
          <w:szCs w:val="24"/>
        </w:rPr>
        <w:t>, na zasadzie art. 118</w:t>
      </w:r>
      <w:r w:rsidR="006D0637" w:rsidRPr="006B1931">
        <w:rPr>
          <w:rFonts w:ascii="Arial" w:hAnsi="Arial" w:cs="Arial"/>
          <w:bCs/>
          <w:sz w:val="24"/>
          <w:szCs w:val="24"/>
        </w:rPr>
        <w:t xml:space="preserve"> ustawy</w:t>
      </w:r>
      <w:r w:rsidR="007E4245">
        <w:rPr>
          <w:rFonts w:ascii="Arial" w:hAnsi="Arial" w:cs="Arial"/>
          <w:bCs/>
          <w:sz w:val="24"/>
          <w:szCs w:val="24"/>
        </w:rPr>
        <w:br/>
      </w:r>
      <w:r w:rsidR="006D0637" w:rsidRPr="006B1931">
        <w:rPr>
          <w:rFonts w:ascii="Arial" w:hAnsi="Arial" w:cs="Arial"/>
          <w:bCs/>
          <w:sz w:val="24"/>
          <w:szCs w:val="24"/>
        </w:rPr>
        <w:t xml:space="preserve"> </w:t>
      </w:r>
      <w:r w:rsidR="00C74263" w:rsidRPr="006B1931">
        <w:rPr>
          <w:rFonts w:ascii="Arial" w:hAnsi="Arial" w:cs="Arial"/>
          <w:bCs/>
          <w:sz w:val="24"/>
          <w:szCs w:val="24"/>
        </w:rPr>
        <w:t>z dnia 11 września 2019r. Prawo zamówień publicznych</w:t>
      </w:r>
      <w:r w:rsidRPr="006B1931">
        <w:rPr>
          <w:rFonts w:ascii="Arial" w:hAnsi="Arial" w:cs="Arial"/>
          <w:bCs/>
          <w:sz w:val="24"/>
          <w:szCs w:val="24"/>
        </w:rPr>
        <w:t>,</w:t>
      </w:r>
      <w:r w:rsidR="00C74263" w:rsidRPr="006B1931">
        <w:rPr>
          <w:rFonts w:ascii="Arial" w:hAnsi="Arial" w:cs="Arial"/>
          <w:bCs/>
          <w:sz w:val="24"/>
          <w:szCs w:val="24"/>
        </w:rPr>
        <w:t xml:space="preserve"> </w:t>
      </w:r>
      <w:r w:rsidR="006D0637" w:rsidRPr="006B1931">
        <w:rPr>
          <w:rFonts w:ascii="Arial" w:hAnsi="Arial" w:cs="Arial"/>
          <w:b/>
          <w:bCs/>
          <w:sz w:val="24"/>
          <w:szCs w:val="24"/>
        </w:rPr>
        <w:t xml:space="preserve">udostępnić </w:t>
      </w:r>
      <w:r w:rsidR="008E52BE" w:rsidRPr="006B1931">
        <w:rPr>
          <w:rFonts w:ascii="Arial" w:hAnsi="Arial" w:cs="Arial"/>
          <w:b/>
          <w:bCs/>
          <w:sz w:val="24"/>
          <w:szCs w:val="24"/>
        </w:rPr>
        <w:t>W</w:t>
      </w:r>
      <w:r w:rsidR="006D0637" w:rsidRPr="006B1931">
        <w:rPr>
          <w:rFonts w:ascii="Arial" w:hAnsi="Arial" w:cs="Arial"/>
          <w:b/>
          <w:bCs/>
          <w:sz w:val="24"/>
          <w:szCs w:val="24"/>
        </w:rPr>
        <w:t>ykonawcy</w:t>
      </w:r>
      <w:r w:rsidR="006B1931">
        <w:rPr>
          <w:rFonts w:ascii="Arial" w:hAnsi="Arial" w:cs="Arial"/>
          <w:bCs/>
          <w:sz w:val="24"/>
          <w:szCs w:val="24"/>
        </w:rPr>
        <w:t>, tj. ………………</w:t>
      </w: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……………………………………………………....….</w:t>
      </w:r>
      <w:r w:rsidR="007E4245">
        <w:rPr>
          <w:rFonts w:ascii="Arial" w:hAnsi="Arial" w:cs="Arial"/>
          <w:bCs/>
          <w:sz w:val="24"/>
          <w:szCs w:val="24"/>
        </w:rPr>
        <w:t>...........................................</w:t>
      </w:r>
      <w:r w:rsidRPr="006B1931">
        <w:rPr>
          <w:rFonts w:ascii="Arial" w:hAnsi="Arial" w:cs="Arial"/>
          <w:bCs/>
          <w:sz w:val="24"/>
          <w:szCs w:val="24"/>
        </w:rPr>
        <w:t xml:space="preserve"> </w:t>
      </w:r>
      <w:r w:rsidRPr="006B1931">
        <w:rPr>
          <w:rFonts w:ascii="Arial" w:hAnsi="Arial" w:cs="Arial"/>
          <w:bCs/>
          <w:i/>
          <w:sz w:val="20"/>
          <w:szCs w:val="20"/>
        </w:rPr>
        <w:t>(pełna nazwa</w:t>
      </w:r>
      <w:r w:rsidR="009D1CAC" w:rsidRPr="006B1931">
        <w:rPr>
          <w:rFonts w:ascii="Arial" w:hAnsi="Arial" w:cs="Arial"/>
          <w:bCs/>
          <w:i/>
          <w:sz w:val="20"/>
          <w:szCs w:val="20"/>
        </w:rPr>
        <w:t>/firma</w:t>
      </w:r>
      <w:r w:rsidRPr="006B1931">
        <w:rPr>
          <w:rFonts w:ascii="Arial" w:hAnsi="Arial" w:cs="Arial"/>
          <w:bCs/>
          <w:i/>
          <w:sz w:val="20"/>
          <w:szCs w:val="20"/>
        </w:rPr>
        <w:t xml:space="preserve"> i adres Wykonawcy),</w:t>
      </w:r>
      <w:r w:rsidR="007E4245">
        <w:rPr>
          <w:rFonts w:ascii="Arial" w:hAnsi="Arial" w:cs="Arial"/>
          <w:bCs/>
          <w:i/>
          <w:sz w:val="20"/>
          <w:szCs w:val="20"/>
        </w:rPr>
        <w:t xml:space="preserve"> </w:t>
      </w:r>
      <w:r w:rsidR="006D0637" w:rsidRPr="006B1931">
        <w:rPr>
          <w:rFonts w:ascii="Arial" w:hAnsi="Arial" w:cs="Arial"/>
          <w:bCs/>
          <w:sz w:val="24"/>
          <w:szCs w:val="24"/>
        </w:rPr>
        <w:t xml:space="preserve">przystępującemu do postępowania w sprawie </w:t>
      </w:r>
      <w:r w:rsidR="006D0637" w:rsidRPr="004D24C8">
        <w:rPr>
          <w:rFonts w:ascii="Arial" w:hAnsi="Arial" w:cs="Arial"/>
          <w:bCs/>
          <w:sz w:val="24"/>
          <w:szCs w:val="24"/>
        </w:rPr>
        <w:t xml:space="preserve">zamówienia publicznego prowadzonego w trybie </w:t>
      </w:r>
      <w:r w:rsidR="00C74263" w:rsidRPr="004D24C8">
        <w:rPr>
          <w:rFonts w:ascii="Arial" w:hAnsi="Arial" w:cs="Arial"/>
          <w:bCs/>
          <w:sz w:val="24"/>
          <w:szCs w:val="24"/>
        </w:rPr>
        <w:t xml:space="preserve">podstawowym bez negocjacji </w:t>
      </w:r>
      <w:r w:rsidR="00A10A2E" w:rsidRPr="004D24C8">
        <w:rPr>
          <w:rFonts w:ascii="Arial" w:hAnsi="Arial" w:cs="Arial"/>
          <w:bCs/>
          <w:sz w:val="24"/>
          <w:szCs w:val="24"/>
        </w:rPr>
        <w:t>pn.</w:t>
      </w:r>
      <w:r w:rsidR="00B10CE5" w:rsidRPr="004D24C8">
        <w:rPr>
          <w:rFonts w:ascii="Arial" w:hAnsi="Arial" w:cs="Arial"/>
          <w:bCs/>
          <w:sz w:val="24"/>
          <w:szCs w:val="24"/>
        </w:rPr>
        <w:t xml:space="preserve"> </w:t>
      </w:r>
      <w:r w:rsidR="003D624B" w:rsidRPr="004D24C8">
        <w:rPr>
          <w:rFonts w:ascii="Arial" w:hAnsi="Arial" w:cs="Arial"/>
          <w:b/>
          <w:spacing w:val="-4"/>
          <w:sz w:val="24"/>
          <w:szCs w:val="24"/>
        </w:rPr>
        <w:t>„</w:t>
      </w:r>
      <w:r w:rsidR="004D24C8" w:rsidRPr="004D24C8">
        <w:rPr>
          <w:rFonts w:ascii="Arial" w:hAnsi="Arial" w:cs="Arial"/>
          <w:b/>
          <w:spacing w:val="-4"/>
          <w:sz w:val="24"/>
          <w:szCs w:val="24"/>
        </w:rPr>
        <w:t xml:space="preserve">Poprawa </w:t>
      </w:r>
      <w:proofErr w:type="spellStart"/>
      <w:r w:rsidR="004D24C8" w:rsidRPr="004D24C8">
        <w:rPr>
          <w:rFonts w:ascii="Arial" w:hAnsi="Arial" w:cs="Arial"/>
          <w:b/>
          <w:spacing w:val="-4"/>
          <w:sz w:val="24"/>
          <w:szCs w:val="24"/>
        </w:rPr>
        <w:t>cyberbezpieczeństwa</w:t>
      </w:r>
      <w:proofErr w:type="spellEnd"/>
      <w:r w:rsidR="004D24C8" w:rsidRPr="004D24C8">
        <w:rPr>
          <w:rFonts w:ascii="Arial" w:hAnsi="Arial" w:cs="Arial"/>
          <w:b/>
          <w:spacing w:val="-4"/>
          <w:sz w:val="24"/>
          <w:szCs w:val="24"/>
        </w:rPr>
        <w:t xml:space="preserve"> w Urzędzie Miasta i Gminy Solec nad Wisłą” </w:t>
      </w:r>
      <w:r w:rsidR="003D624B" w:rsidRPr="004D24C8">
        <w:rPr>
          <w:rFonts w:ascii="Arial" w:hAnsi="Arial" w:cs="Arial"/>
          <w:bCs/>
          <w:sz w:val="24"/>
          <w:szCs w:val="24"/>
        </w:rPr>
        <w:t xml:space="preserve">w ramach projektu </w:t>
      </w:r>
      <w:proofErr w:type="spellStart"/>
      <w:r w:rsidR="003D624B" w:rsidRPr="004D24C8">
        <w:rPr>
          <w:rFonts w:ascii="Arial" w:hAnsi="Arial" w:cs="Arial"/>
          <w:bCs/>
          <w:sz w:val="24"/>
          <w:szCs w:val="24"/>
        </w:rPr>
        <w:t>Cyberbezpieczny</w:t>
      </w:r>
      <w:proofErr w:type="spellEnd"/>
      <w:r w:rsidR="003D624B" w:rsidRPr="004D24C8">
        <w:rPr>
          <w:rFonts w:ascii="Arial" w:hAnsi="Arial" w:cs="Arial"/>
          <w:bCs/>
          <w:sz w:val="24"/>
          <w:szCs w:val="24"/>
        </w:rPr>
        <w:t xml:space="preserve"> samorząd</w:t>
      </w:r>
      <w:r w:rsidR="003D624B" w:rsidRPr="002F560A">
        <w:rPr>
          <w:b/>
          <w:sz w:val="32"/>
          <w:szCs w:val="32"/>
        </w:rPr>
        <w:t xml:space="preserve"> </w:t>
      </w:r>
    </w:p>
    <w:p w14:paraId="7900CDAB" w14:textId="77777777" w:rsidR="006D0637" w:rsidRPr="00277CD2" w:rsidRDefault="00B10CE5" w:rsidP="008252F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następujące zasoby na potrzeby </w:t>
      </w:r>
      <w:r w:rsidR="003D703E" w:rsidRPr="00277CD2">
        <w:rPr>
          <w:rFonts w:ascii="Arial" w:hAnsi="Arial" w:cs="Arial"/>
          <w:bCs/>
          <w:sz w:val="24"/>
          <w:szCs w:val="24"/>
        </w:rPr>
        <w:t>spełniania przez Wykonawcę warunków</w:t>
      </w:r>
      <w:r w:rsidR="000554A6">
        <w:rPr>
          <w:rFonts w:ascii="Arial" w:hAnsi="Arial" w:cs="Arial"/>
          <w:bCs/>
          <w:sz w:val="24"/>
          <w:szCs w:val="24"/>
        </w:rPr>
        <w:t xml:space="preserve"> </w:t>
      </w:r>
      <w:r w:rsidR="003D703E" w:rsidRPr="00277CD2">
        <w:rPr>
          <w:rFonts w:ascii="Arial" w:hAnsi="Arial" w:cs="Arial"/>
          <w:bCs/>
          <w:sz w:val="24"/>
          <w:szCs w:val="24"/>
        </w:rPr>
        <w:t>udziału</w:t>
      </w:r>
      <w:r w:rsidR="000554A6">
        <w:rPr>
          <w:rFonts w:ascii="Arial" w:hAnsi="Arial" w:cs="Arial"/>
          <w:bCs/>
          <w:sz w:val="24"/>
          <w:szCs w:val="24"/>
        </w:rPr>
        <w:t xml:space="preserve"> </w:t>
      </w:r>
      <w:r w:rsidR="003D624B">
        <w:rPr>
          <w:rFonts w:ascii="Arial" w:hAnsi="Arial" w:cs="Arial"/>
          <w:bCs/>
          <w:sz w:val="24"/>
          <w:szCs w:val="24"/>
        </w:rPr>
        <w:br/>
      </w:r>
      <w:r w:rsidR="003D703E" w:rsidRPr="00277CD2">
        <w:rPr>
          <w:rFonts w:ascii="Arial" w:hAnsi="Arial" w:cs="Arial"/>
          <w:bCs/>
          <w:sz w:val="24"/>
          <w:szCs w:val="24"/>
        </w:rPr>
        <w:t>w</w:t>
      </w:r>
      <w:r w:rsidR="00277CD2" w:rsidRPr="00277CD2">
        <w:rPr>
          <w:rFonts w:ascii="Arial" w:hAnsi="Arial" w:cs="Arial"/>
          <w:bCs/>
          <w:sz w:val="24"/>
          <w:szCs w:val="24"/>
        </w:rPr>
        <w:t xml:space="preserve"> </w:t>
      </w:r>
      <w:r w:rsidR="003D703E" w:rsidRPr="00277CD2">
        <w:rPr>
          <w:rFonts w:ascii="Arial" w:hAnsi="Arial" w:cs="Arial"/>
          <w:bCs/>
          <w:sz w:val="24"/>
          <w:szCs w:val="24"/>
        </w:rPr>
        <w:t xml:space="preserve">postępowaniu: </w:t>
      </w:r>
    </w:p>
    <w:p w14:paraId="2EDF17FA" w14:textId="77777777" w:rsidR="006D0637" w:rsidRPr="006B1931" w:rsidRDefault="00564490" w:rsidP="00A71DF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3FA7993A" w14:textId="77777777" w:rsidR="00564490" w:rsidRPr="006B1931" w:rsidRDefault="00564490" w:rsidP="00A71DF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BAE23E2" w14:textId="77777777" w:rsidR="00D05ED3" w:rsidRPr="00277CD2" w:rsidRDefault="00D05ED3" w:rsidP="00A71DF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14:paraId="02A35877" w14:textId="77777777" w:rsidR="004E048E" w:rsidRPr="006B1931" w:rsidRDefault="00467F27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sz w:val="24"/>
          <w:szCs w:val="24"/>
        </w:rPr>
        <w:t>Udostępniam</w:t>
      </w:r>
      <w:r w:rsidR="00E1360B" w:rsidRPr="006B1931">
        <w:rPr>
          <w:rFonts w:ascii="Arial" w:hAnsi="Arial" w:cs="Arial"/>
          <w:sz w:val="24"/>
          <w:szCs w:val="24"/>
        </w:rPr>
        <w:t>/y</w:t>
      </w:r>
      <w:r w:rsidRPr="006B1931">
        <w:rPr>
          <w:rFonts w:ascii="Arial" w:hAnsi="Arial" w:cs="Arial"/>
          <w:sz w:val="24"/>
          <w:szCs w:val="24"/>
        </w:rPr>
        <w:t xml:space="preserve"> Wykonawcy ww. zasoby w następującym zakresie:</w:t>
      </w:r>
    </w:p>
    <w:p w14:paraId="4F858C05" w14:textId="77777777" w:rsidR="00564490" w:rsidRPr="006B1931" w:rsidRDefault="00564490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51597DE6" w14:textId="77777777" w:rsidR="00564490" w:rsidRPr="006B1931" w:rsidRDefault="00564490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713FC87A" w14:textId="77777777" w:rsidR="00E67297" w:rsidRPr="006B1931" w:rsidRDefault="00E67297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6FAEE0D" w14:textId="77777777" w:rsidR="001268F3" w:rsidRPr="006B1931" w:rsidRDefault="001268F3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 xml:space="preserve">Wykonawca będzie mógł wykorzystywać ww. zasoby przy wykonywaniu zamówienia </w:t>
      </w:r>
      <w:r w:rsidR="00D05ED3" w:rsidRPr="006B1931">
        <w:rPr>
          <w:rFonts w:ascii="Arial" w:hAnsi="Arial" w:cs="Arial"/>
          <w:bCs/>
          <w:sz w:val="24"/>
          <w:szCs w:val="24"/>
        </w:rPr>
        <w:br/>
      </w:r>
      <w:r w:rsidRPr="006B1931">
        <w:rPr>
          <w:rFonts w:ascii="Arial" w:hAnsi="Arial" w:cs="Arial"/>
          <w:bCs/>
          <w:sz w:val="24"/>
          <w:szCs w:val="24"/>
        </w:rPr>
        <w:t>w następujący sposób</w:t>
      </w:r>
      <w:r w:rsidR="00E67297" w:rsidRPr="006B1931">
        <w:rPr>
          <w:rFonts w:ascii="Arial" w:hAnsi="Arial" w:cs="Arial"/>
          <w:bCs/>
          <w:sz w:val="24"/>
          <w:szCs w:val="24"/>
        </w:rPr>
        <w:t xml:space="preserve">: </w:t>
      </w:r>
    </w:p>
    <w:p w14:paraId="538B3AC5" w14:textId="77777777" w:rsidR="00564490" w:rsidRPr="006B1931" w:rsidRDefault="00564490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F5A6D70" w14:textId="77777777" w:rsidR="00564490" w:rsidRPr="006B1931" w:rsidRDefault="00564490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</w:t>
      </w:r>
    </w:p>
    <w:p w14:paraId="6B251B4E" w14:textId="77777777" w:rsidR="00E67297" w:rsidRPr="006B1931" w:rsidRDefault="00E67297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957354" w14:textId="77777777" w:rsidR="0095306E" w:rsidRPr="006B1931" w:rsidRDefault="001268F3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Wykonawca będzie mógł wykorzystywać ww. zasoby w okresie:</w:t>
      </w:r>
      <w:r w:rsidR="0095306E" w:rsidRPr="006B1931">
        <w:rPr>
          <w:rFonts w:ascii="Arial" w:hAnsi="Arial" w:cs="Arial"/>
          <w:bCs/>
          <w:sz w:val="24"/>
          <w:szCs w:val="24"/>
        </w:rPr>
        <w:t xml:space="preserve"> </w:t>
      </w:r>
    </w:p>
    <w:p w14:paraId="457617E2" w14:textId="77777777" w:rsidR="00564490" w:rsidRPr="006B1931" w:rsidRDefault="001268F3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>……………</w:t>
      </w:r>
      <w:r w:rsidR="00564490" w:rsidRPr="006B1931">
        <w:rPr>
          <w:rFonts w:ascii="Arial" w:hAnsi="Arial" w:cs="Arial"/>
          <w:bCs/>
          <w:sz w:val="24"/>
          <w:szCs w:val="24"/>
        </w:rPr>
        <w:t>…………………………………………………………………………</w:t>
      </w:r>
      <w:r w:rsidR="0003328C">
        <w:rPr>
          <w:rFonts w:ascii="Arial" w:hAnsi="Arial" w:cs="Arial"/>
          <w:bCs/>
          <w:sz w:val="24"/>
          <w:szCs w:val="24"/>
        </w:rPr>
        <w:t>…………………</w:t>
      </w:r>
    </w:p>
    <w:p w14:paraId="5E7F260C" w14:textId="77777777" w:rsidR="001268F3" w:rsidRPr="00277CD2" w:rsidRDefault="001268F3" w:rsidP="00A71DF9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14:paraId="4EE3783E" w14:textId="77777777" w:rsidR="00564490" w:rsidRPr="006B1931" w:rsidRDefault="006D0637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B1931">
        <w:rPr>
          <w:rFonts w:ascii="Arial" w:hAnsi="Arial" w:cs="Arial"/>
          <w:bCs/>
          <w:sz w:val="24"/>
          <w:szCs w:val="24"/>
        </w:rPr>
        <w:t xml:space="preserve">Z </w:t>
      </w:r>
      <w:r w:rsidR="002111B8" w:rsidRPr="006B1931">
        <w:rPr>
          <w:rFonts w:ascii="Arial" w:hAnsi="Arial" w:cs="Arial"/>
          <w:bCs/>
          <w:sz w:val="24"/>
          <w:szCs w:val="24"/>
        </w:rPr>
        <w:t xml:space="preserve">Wykonawcą łączyć nas będzie </w:t>
      </w:r>
      <w:r w:rsidR="00564490" w:rsidRPr="006B1931">
        <w:rPr>
          <w:rFonts w:ascii="Arial" w:hAnsi="Arial" w:cs="Arial"/>
          <w:bCs/>
          <w:sz w:val="24"/>
          <w:szCs w:val="24"/>
        </w:rPr>
        <w:t>……………………</w:t>
      </w:r>
      <w:r w:rsidR="00CE6316">
        <w:rPr>
          <w:rFonts w:ascii="Arial" w:hAnsi="Arial" w:cs="Arial"/>
          <w:bCs/>
          <w:sz w:val="24"/>
          <w:szCs w:val="24"/>
        </w:rPr>
        <w:t>……………………………………………...</w:t>
      </w:r>
    </w:p>
    <w:p w14:paraId="0788D338" w14:textId="77777777" w:rsidR="00BE32EE" w:rsidRDefault="00BE32EE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71BC604" w14:textId="77777777" w:rsidR="009E370C" w:rsidRDefault="009E370C" w:rsidP="00A71DF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88438B" w14:textId="77777777" w:rsidR="00C77DCD" w:rsidRPr="006B1931" w:rsidRDefault="005D4E14" w:rsidP="00C814A1">
      <w:pPr>
        <w:widowControl w:val="0"/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6B193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</w:t>
      </w:r>
      <w:r w:rsidR="00AD1B95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                                                              </w:t>
      </w:r>
      <w:r w:rsidR="00120D80" w:rsidRPr="006B193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podpis </w:t>
      </w:r>
      <w:r w:rsidRPr="006B193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elektroniczny </w:t>
      </w:r>
      <w:r w:rsidR="00120D80" w:rsidRPr="006B193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podmiotu udostępniającego zasoby</w:t>
      </w:r>
    </w:p>
    <w:sectPr w:rsidR="00C77DCD" w:rsidRPr="006B1931" w:rsidSect="005233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77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C76D" w14:textId="77777777" w:rsidR="00346439" w:rsidRDefault="00346439" w:rsidP="00955BEA">
      <w:pPr>
        <w:spacing w:after="0" w:line="240" w:lineRule="auto"/>
      </w:pPr>
      <w:r>
        <w:separator/>
      </w:r>
    </w:p>
  </w:endnote>
  <w:endnote w:type="continuationSeparator" w:id="0">
    <w:p w14:paraId="0F6D449B" w14:textId="77777777" w:rsidR="00346439" w:rsidRDefault="00346439" w:rsidP="0095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C61B" w14:textId="77777777" w:rsidR="00571716" w:rsidRDefault="005717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E7726" w14:textId="77777777" w:rsidR="00564490" w:rsidRPr="00975C8C" w:rsidRDefault="00564490" w:rsidP="00975C8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D510" w14:textId="77777777" w:rsidR="00571716" w:rsidRDefault="005717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3A3F7" w14:textId="77777777" w:rsidR="00346439" w:rsidRDefault="00346439" w:rsidP="00955BEA">
      <w:pPr>
        <w:spacing w:after="0" w:line="240" w:lineRule="auto"/>
      </w:pPr>
      <w:r>
        <w:separator/>
      </w:r>
    </w:p>
  </w:footnote>
  <w:footnote w:type="continuationSeparator" w:id="0">
    <w:p w14:paraId="6608668F" w14:textId="77777777" w:rsidR="00346439" w:rsidRDefault="00346439" w:rsidP="0095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41F5" w14:textId="77777777" w:rsidR="00571716" w:rsidRDefault="005717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5B90" w14:textId="77777777" w:rsidR="00571716" w:rsidRPr="00D551F8" w:rsidRDefault="00571716">
    <w:pPr>
      <w:pStyle w:val="Nagwek"/>
      <w:rPr>
        <w:lang w:val="pl-PL"/>
      </w:rPr>
    </w:pPr>
    <w:r>
      <w:rPr>
        <w:noProof/>
        <w:lang w:val="pl-PL"/>
      </w:rPr>
      <w:drawing>
        <wp:inline distT="0" distB="0" distL="0" distR="0" wp14:anchorId="0475BE2A" wp14:editId="340D1598">
          <wp:extent cx="6438900" cy="666750"/>
          <wp:effectExtent l="19050" t="0" r="0" b="0"/>
          <wp:docPr id="1" name="Obraz 1" descr="Logotypy_+_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+_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850E" w14:textId="77777777" w:rsidR="00571716" w:rsidRDefault="005717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  <w:szCs w:val="20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2">
      <w:numFmt w:val="bullet"/>
      <w:lvlText w:val="–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</w:rPr>
    </w:lvl>
  </w:abstractNum>
  <w:abstractNum w:abstractNumId="5" w15:restartNumberingAfterBreak="0">
    <w:nsid w:val="00000007"/>
    <w:multiLevelType w:val="multilevel"/>
    <w:tmpl w:val="00000007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0FE2F26"/>
    <w:multiLevelType w:val="hybridMultilevel"/>
    <w:tmpl w:val="EAC63926"/>
    <w:lvl w:ilvl="0" w:tplc="160A041C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207F2B"/>
    <w:multiLevelType w:val="hybridMultilevel"/>
    <w:tmpl w:val="C1BA9188"/>
    <w:lvl w:ilvl="0" w:tplc="1EB0B5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248547A">
      <w:numFmt w:val="bullet"/>
      <w:lvlText w:val="–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B90AB2"/>
    <w:multiLevelType w:val="multilevel"/>
    <w:tmpl w:val="8DE62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AE4A25"/>
    <w:multiLevelType w:val="hybridMultilevel"/>
    <w:tmpl w:val="E6841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72341"/>
    <w:multiLevelType w:val="hybridMultilevel"/>
    <w:tmpl w:val="77009FCC"/>
    <w:lvl w:ilvl="0" w:tplc="0F848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7F245B7"/>
    <w:multiLevelType w:val="multilevel"/>
    <w:tmpl w:val="93E07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37A0C9D"/>
    <w:multiLevelType w:val="hybridMultilevel"/>
    <w:tmpl w:val="0B0E89BC"/>
    <w:lvl w:ilvl="0" w:tplc="1EB0B5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9791E86"/>
    <w:multiLevelType w:val="hybridMultilevel"/>
    <w:tmpl w:val="60F89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4471A"/>
    <w:multiLevelType w:val="hybridMultilevel"/>
    <w:tmpl w:val="FF10B742"/>
    <w:lvl w:ilvl="0" w:tplc="EEFCC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2390255">
    <w:abstractNumId w:val="12"/>
  </w:num>
  <w:num w:numId="2" w16cid:durableId="724184251">
    <w:abstractNumId w:val="10"/>
  </w:num>
  <w:num w:numId="3" w16cid:durableId="1032270973">
    <w:abstractNumId w:val="8"/>
  </w:num>
  <w:num w:numId="4" w16cid:durableId="679431883">
    <w:abstractNumId w:val="7"/>
  </w:num>
  <w:num w:numId="5" w16cid:durableId="938634596">
    <w:abstractNumId w:val="6"/>
  </w:num>
  <w:num w:numId="6" w16cid:durableId="926618270">
    <w:abstractNumId w:val="11"/>
  </w:num>
  <w:num w:numId="7" w16cid:durableId="196831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9060441">
    <w:abstractNumId w:val="0"/>
  </w:num>
  <w:num w:numId="9" w16cid:durableId="97607855">
    <w:abstractNumId w:val="1"/>
  </w:num>
  <w:num w:numId="10" w16cid:durableId="1043868588">
    <w:abstractNumId w:val="2"/>
  </w:num>
  <w:num w:numId="11" w16cid:durableId="387610963">
    <w:abstractNumId w:val="3"/>
  </w:num>
  <w:num w:numId="12" w16cid:durableId="1904171277">
    <w:abstractNumId w:val="4"/>
  </w:num>
  <w:num w:numId="13" w16cid:durableId="234510330">
    <w:abstractNumId w:val="5"/>
  </w:num>
  <w:num w:numId="14" w16cid:durableId="2089880302">
    <w:abstractNumId w:val="13"/>
  </w:num>
  <w:num w:numId="15" w16cid:durableId="540102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82"/>
    <w:rsid w:val="00011021"/>
    <w:rsid w:val="0001135B"/>
    <w:rsid w:val="00011401"/>
    <w:rsid w:val="0003328C"/>
    <w:rsid w:val="00034F7B"/>
    <w:rsid w:val="00036E09"/>
    <w:rsid w:val="00046105"/>
    <w:rsid w:val="000554A6"/>
    <w:rsid w:val="00065F94"/>
    <w:rsid w:val="00067D3C"/>
    <w:rsid w:val="00091A6A"/>
    <w:rsid w:val="000A3AEA"/>
    <w:rsid w:val="000A5CE4"/>
    <w:rsid w:val="000B0B57"/>
    <w:rsid w:val="000D296B"/>
    <w:rsid w:val="000E02E4"/>
    <w:rsid w:val="000E02EA"/>
    <w:rsid w:val="000F1ECB"/>
    <w:rsid w:val="00106479"/>
    <w:rsid w:val="00110681"/>
    <w:rsid w:val="00111B01"/>
    <w:rsid w:val="00120D80"/>
    <w:rsid w:val="001268F3"/>
    <w:rsid w:val="00127180"/>
    <w:rsid w:val="00135E8C"/>
    <w:rsid w:val="00146A2D"/>
    <w:rsid w:val="00153D81"/>
    <w:rsid w:val="001566BD"/>
    <w:rsid w:val="00157C89"/>
    <w:rsid w:val="00161486"/>
    <w:rsid w:val="001658DE"/>
    <w:rsid w:val="00174914"/>
    <w:rsid w:val="00177808"/>
    <w:rsid w:val="001856E9"/>
    <w:rsid w:val="00185BED"/>
    <w:rsid w:val="00187C98"/>
    <w:rsid w:val="00194D5E"/>
    <w:rsid w:val="001B0A5A"/>
    <w:rsid w:val="001B222B"/>
    <w:rsid w:val="001B3D0D"/>
    <w:rsid w:val="001C5DAC"/>
    <w:rsid w:val="001C62A0"/>
    <w:rsid w:val="001D49D2"/>
    <w:rsid w:val="001D5F0E"/>
    <w:rsid w:val="002062AA"/>
    <w:rsid w:val="002111B8"/>
    <w:rsid w:val="00212799"/>
    <w:rsid w:val="00225C6C"/>
    <w:rsid w:val="00227554"/>
    <w:rsid w:val="00230E25"/>
    <w:rsid w:val="00235B9A"/>
    <w:rsid w:val="00242A4E"/>
    <w:rsid w:val="00265CFA"/>
    <w:rsid w:val="00271031"/>
    <w:rsid w:val="00272F5D"/>
    <w:rsid w:val="00277CD2"/>
    <w:rsid w:val="002877B7"/>
    <w:rsid w:val="0029020D"/>
    <w:rsid w:val="00294D6C"/>
    <w:rsid w:val="002A6525"/>
    <w:rsid w:val="002B265C"/>
    <w:rsid w:val="002C1382"/>
    <w:rsid w:val="002C73D0"/>
    <w:rsid w:val="002D3151"/>
    <w:rsid w:val="002D5178"/>
    <w:rsid w:val="002D6B08"/>
    <w:rsid w:val="002E386B"/>
    <w:rsid w:val="002E40EC"/>
    <w:rsid w:val="002E5413"/>
    <w:rsid w:val="002F73FB"/>
    <w:rsid w:val="00301C20"/>
    <w:rsid w:val="0030563C"/>
    <w:rsid w:val="00314B4C"/>
    <w:rsid w:val="00316396"/>
    <w:rsid w:val="003178CA"/>
    <w:rsid w:val="00321462"/>
    <w:rsid w:val="00346439"/>
    <w:rsid w:val="00346B2E"/>
    <w:rsid w:val="00350F29"/>
    <w:rsid w:val="003662E4"/>
    <w:rsid w:val="00373A7E"/>
    <w:rsid w:val="0037504E"/>
    <w:rsid w:val="00395017"/>
    <w:rsid w:val="003A0D74"/>
    <w:rsid w:val="003B0FCD"/>
    <w:rsid w:val="003C2AD5"/>
    <w:rsid w:val="003D624B"/>
    <w:rsid w:val="003D703E"/>
    <w:rsid w:val="003F49EF"/>
    <w:rsid w:val="00425ECA"/>
    <w:rsid w:val="004261FC"/>
    <w:rsid w:val="0043013E"/>
    <w:rsid w:val="00432CA0"/>
    <w:rsid w:val="00434007"/>
    <w:rsid w:val="004366CF"/>
    <w:rsid w:val="00444A56"/>
    <w:rsid w:val="00454C8A"/>
    <w:rsid w:val="00460229"/>
    <w:rsid w:val="004668F5"/>
    <w:rsid w:val="00467F27"/>
    <w:rsid w:val="0047221D"/>
    <w:rsid w:val="00472931"/>
    <w:rsid w:val="0048013A"/>
    <w:rsid w:val="0048673D"/>
    <w:rsid w:val="00491807"/>
    <w:rsid w:val="004A5065"/>
    <w:rsid w:val="004B2494"/>
    <w:rsid w:val="004B6496"/>
    <w:rsid w:val="004D01E3"/>
    <w:rsid w:val="004D24C8"/>
    <w:rsid w:val="004D46CE"/>
    <w:rsid w:val="004E048E"/>
    <w:rsid w:val="004E78E4"/>
    <w:rsid w:val="004F4D44"/>
    <w:rsid w:val="004F61EB"/>
    <w:rsid w:val="00510F02"/>
    <w:rsid w:val="00512EEE"/>
    <w:rsid w:val="00517640"/>
    <w:rsid w:val="00520B0C"/>
    <w:rsid w:val="0052330E"/>
    <w:rsid w:val="00531B9F"/>
    <w:rsid w:val="005359AF"/>
    <w:rsid w:val="005370DC"/>
    <w:rsid w:val="005444D4"/>
    <w:rsid w:val="005454DC"/>
    <w:rsid w:val="00564490"/>
    <w:rsid w:val="00564822"/>
    <w:rsid w:val="00571716"/>
    <w:rsid w:val="0058205E"/>
    <w:rsid w:val="00584081"/>
    <w:rsid w:val="005911D9"/>
    <w:rsid w:val="00596A3F"/>
    <w:rsid w:val="005A0360"/>
    <w:rsid w:val="005A659E"/>
    <w:rsid w:val="005A71D3"/>
    <w:rsid w:val="005B101B"/>
    <w:rsid w:val="005C57F1"/>
    <w:rsid w:val="005C6F37"/>
    <w:rsid w:val="005D4E14"/>
    <w:rsid w:val="005D5446"/>
    <w:rsid w:val="005D7D4A"/>
    <w:rsid w:val="005E277E"/>
    <w:rsid w:val="005E7C11"/>
    <w:rsid w:val="005F4E1F"/>
    <w:rsid w:val="005F60CF"/>
    <w:rsid w:val="006000A3"/>
    <w:rsid w:val="00601C2B"/>
    <w:rsid w:val="006114E9"/>
    <w:rsid w:val="00620D42"/>
    <w:rsid w:val="006253A5"/>
    <w:rsid w:val="00645C3A"/>
    <w:rsid w:val="006465D4"/>
    <w:rsid w:val="00665338"/>
    <w:rsid w:val="00665A1A"/>
    <w:rsid w:val="00680304"/>
    <w:rsid w:val="006814DE"/>
    <w:rsid w:val="00687382"/>
    <w:rsid w:val="00692BDA"/>
    <w:rsid w:val="00694388"/>
    <w:rsid w:val="006B1931"/>
    <w:rsid w:val="006B58AA"/>
    <w:rsid w:val="006B716B"/>
    <w:rsid w:val="006C4215"/>
    <w:rsid w:val="006D0637"/>
    <w:rsid w:val="006D19B0"/>
    <w:rsid w:val="006F0949"/>
    <w:rsid w:val="007233DB"/>
    <w:rsid w:val="007246DD"/>
    <w:rsid w:val="00732F15"/>
    <w:rsid w:val="00735E55"/>
    <w:rsid w:val="00747B35"/>
    <w:rsid w:val="00765F39"/>
    <w:rsid w:val="007731B2"/>
    <w:rsid w:val="00782D1F"/>
    <w:rsid w:val="00786C92"/>
    <w:rsid w:val="007B3C92"/>
    <w:rsid w:val="007B6BE7"/>
    <w:rsid w:val="007C7F90"/>
    <w:rsid w:val="007E2AED"/>
    <w:rsid w:val="007E3BE4"/>
    <w:rsid w:val="007E4245"/>
    <w:rsid w:val="008030D2"/>
    <w:rsid w:val="0080633B"/>
    <w:rsid w:val="008206A7"/>
    <w:rsid w:val="008252F8"/>
    <w:rsid w:val="00832404"/>
    <w:rsid w:val="00832A2B"/>
    <w:rsid w:val="008341C3"/>
    <w:rsid w:val="00836B9F"/>
    <w:rsid w:val="008532DE"/>
    <w:rsid w:val="008664C4"/>
    <w:rsid w:val="00873F7D"/>
    <w:rsid w:val="008866AE"/>
    <w:rsid w:val="00891092"/>
    <w:rsid w:val="00897277"/>
    <w:rsid w:val="008A5D68"/>
    <w:rsid w:val="008A60B9"/>
    <w:rsid w:val="008B32D3"/>
    <w:rsid w:val="008B7C5D"/>
    <w:rsid w:val="008C0139"/>
    <w:rsid w:val="008D2204"/>
    <w:rsid w:val="008D27CD"/>
    <w:rsid w:val="008E0106"/>
    <w:rsid w:val="008E52BE"/>
    <w:rsid w:val="008F082E"/>
    <w:rsid w:val="008F4242"/>
    <w:rsid w:val="009042DB"/>
    <w:rsid w:val="0091606B"/>
    <w:rsid w:val="00927645"/>
    <w:rsid w:val="00930099"/>
    <w:rsid w:val="00934A86"/>
    <w:rsid w:val="009354AE"/>
    <w:rsid w:val="00936C44"/>
    <w:rsid w:val="00951BB3"/>
    <w:rsid w:val="0095306E"/>
    <w:rsid w:val="00955BEA"/>
    <w:rsid w:val="00956480"/>
    <w:rsid w:val="00960168"/>
    <w:rsid w:val="00970980"/>
    <w:rsid w:val="00971A1D"/>
    <w:rsid w:val="00973CCB"/>
    <w:rsid w:val="00974410"/>
    <w:rsid w:val="00975C8C"/>
    <w:rsid w:val="00991E66"/>
    <w:rsid w:val="00992A3B"/>
    <w:rsid w:val="009968DD"/>
    <w:rsid w:val="009A05DE"/>
    <w:rsid w:val="009B39DB"/>
    <w:rsid w:val="009C22BB"/>
    <w:rsid w:val="009C5BC3"/>
    <w:rsid w:val="009D1CAC"/>
    <w:rsid w:val="009D328F"/>
    <w:rsid w:val="009D3A9F"/>
    <w:rsid w:val="009D3FBD"/>
    <w:rsid w:val="009E1E66"/>
    <w:rsid w:val="009E370C"/>
    <w:rsid w:val="009E476A"/>
    <w:rsid w:val="009E7B59"/>
    <w:rsid w:val="009F1C17"/>
    <w:rsid w:val="009F77ED"/>
    <w:rsid w:val="00A04CF0"/>
    <w:rsid w:val="00A10A2E"/>
    <w:rsid w:val="00A24602"/>
    <w:rsid w:val="00A266C7"/>
    <w:rsid w:val="00A35EF0"/>
    <w:rsid w:val="00A42246"/>
    <w:rsid w:val="00A47DCD"/>
    <w:rsid w:val="00A5027A"/>
    <w:rsid w:val="00A5535D"/>
    <w:rsid w:val="00A56492"/>
    <w:rsid w:val="00A62EAE"/>
    <w:rsid w:val="00A71DF9"/>
    <w:rsid w:val="00A73DED"/>
    <w:rsid w:val="00A7436B"/>
    <w:rsid w:val="00A80291"/>
    <w:rsid w:val="00A8502E"/>
    <w:rsid w:val="00A8520C"/>
    <w:rsid w:val="00A91D12"/>
    <w:rsid w:val="00AC25D0"/>
    <w:rsid w:val="00AC58F8"/>
    <w:rsid w:val="00AD1B95"/>
    <w:rsid w:val="00AD1CA4"/>
    <w:rsid w:val="00AD69C3"/>
    <w:rsid w:val="00AF0638"/>
    <w:rsid w:val="00AF42D1"/>
    <w:rsid w:val="00B039C4"/>
    <w:rsid w:val="00B041BD"/>
    <w:rsid w:val="00B10CE5"/>
    <w:rsid w:val="00B25620"/>
    <w:rsid w:val="00B37BCE"/>
    <w:rsid w:val="00B5246A"/>
    <w:rsid w:val="00B54DA8"/>
    <w:rsid w:val="00B73EF6"/>
    <w:rsid w:val="00B75DF5"/>
    <w:rsid w:val="00B81658"/>
    <w:rsid w:val="00B83CB6"/>
    <w:rsid w:val="00B94132"/>
    <w:rsid w:val="00B945A2"/>
    <w:rsid w:val="00BB2D38"/>
    <w:rsid w:val="00BB43DA"/>
    <w:rsid w:val="00BD3AC3"/>
    <w:rsid w:val="00BD6879"/>
    <w:rsid w:val="00BE0301"/>
    <w:rsid w:val="00BE32EE"/>
    <w:rsid w:val="00BE3A3B"/>
    <w:rsid w:val="00BF2DFF"/>
    <w:rsid w:val="00C12181"/>
    <w:rsid w:val="00C2080D"/>
    <w:rsid w:val="00C241F1"/>
    <w:rsid w:val="00C24633"/>
    <w:rsid w:val="00C3616A"/>
    <w:rsid w:val="00C45339"/>
    <w:rsid w:val="00C45CFA"/>
    <w:rsid w:val="00C518EE"/>
    <w:rsid w:val="00C575A5"/>
    <w:rsid w:val="00C727DB"/>
    <w:rsid w:val="00C74263"/>
    <w:rsid w:val="00C77DCD"/>
    <w:rsid w:val="00C814A1"/>
    <w:rsid w:val="00C81A37"/>
    <w:rsid w:val="00C83AA2"/>
    <w:rsid w:val="00C96D9E"/>
    <w:rsid w:val="00C96F68"/>
    <w:rsid w:val="00CA39D0"/>
    <w:rsid w:val="00CB5CB4"/>
    <w:rsid w:val="00CC391C"/>
    <w:rsid w:val="00CC48FF"/>
    <w:rsid w:val="00CC4F2B"/>
    <w:rsid w:val="00CD1716"/>
    <w:rsid w:val="00CE6316"/>
    <w:rsid w:val="00D02B9E"/>
    <w:rsid w:val="00D0553D"/>
    <w:rsid w:val="00D05ED3"/>
    <w:rsid w:val="00D10C2C"/>
    <w:rsid w:val="00D15A1B"/>
    <w:rsid w:val="00D213C8"/>
    <w:rsid w:val="00D427BA"/>
    <w:rsid w:val="00D513DB"/>
    <w:rsid w:val="00D551F8"/>
    <w:rsid w:val="00D73C56"/>
    <w:rsid w:val="00D7404D"/>
    <w:rsid w:val="00D83F86"/>
    <w:rsid w:val="00D84D30"/>
    <w:rsid w:val="00D921AC"/>
    <w:rsid w:val="00D960F4"/>
    <w:rsid w:val="00DA547F"/>
    <w:rsid w:val="00DB51F6"/>
    <w:rsid w:val="00DC6607"/>
    <w:rsid w:val="00DD4D0B"/>
    <w:rsid w:val="00DE6C81"/>
    <w:rsid w:val="00DF1B2B"/>
    <w:rsid w:val="00DF2387"/>
    <w:rsid w:val="00DF38C8"/>
    <w:rsid w:val="00DF737D"/>
    <w:rsid w:val="00E079D2"/>
    <w:rsid w:val="00E1360B"/>
    <w:rsid w:val="00E13BA6"/>
    <w:rsid w:val="00E22293"/>
    <w:rsid w:val="00E23E3B"/>
    <w:rsid w:val="00E37DDA"/>
    <w:rsid w:val="00E52B9D"/>
    <w:rsid w:val="00E5315A"/>
    <w:rsid w:val="00E67297"/>
    <w:rsid w:val="00E71762"/>
    <w:rsid w:val="00E757B4"/>
    <w:rsid w:val="00E80B8A"/>
    <w:rsid w:val="00E94FAC"/>
    <w:rsid w:val="00EA2B33"/>
    <w:rsid w:val="00EA45EC"/>
    <w:rsid w:val="00EA54EF"/>
    <w:rsid w:val="00EA5E1B"/>
    <w:rsid w:val="00EB0468"/>
    <w:rsid w:val="00EB6971"/>
    <w:rsid w:val="00EC154D"/>
    <w:rsid w:val="00ED5BD4"/>
    <w:rsid w:val="00EF58B9"/>
    <w:rsid w:val="00EF6080"/>
    <w:rsid w:val="00EF68A2"/>
    <w:rsid w:val="00F05621"/>
    <w:rsid w:val="00F16AA8"/>
    <w:rsid w:val="00F23789"/>
    <w:rsid w:val="00F252AF"/>
    <w:rsid w:val="00F51BE7"/>
    <w:rsid w:val="00F55723"/>
    <w:rsid w:val="00F65A45"/>
    <w:rsid w:val="00F70907"/>
    <w:rsid w:val="00F753B1"/>
    <w:rsid w:val="00F76B15"/>
    <w:rsid w:val="00F779D4"/>
    <w:rsid w:val="00FA44D4"/>
    <w:rsid w:val="00FA70B3"/>
    <w:rsid w:val="00FB0990"/>
    <w:rsid w:val="00FB4137"/>
    <w:rsid w:val="00FC0C20"/>
    <w:rsid w:val="00FC2595"/>
    <w:rsid w:val="00FC3427"/>
    <w:rsid w:val="00FC572C"/>
    <w:rsid w:val="00FD36F9"/>
    <w:rsid w:val="00FD596D"/>
    <w:rsid w:val="00FD7C0F"/>
    <w:rsid w:val="00FF408D"/>
    <w:rsid w:val="00FF5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321E1"/>
  <w15:docId w15:val="{C6E06D6E-3C3B-4527-BAA1-548DA417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49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36C44"/>
    <w:pPr>
      <w:keepNext/>
      <w:widowControl w:val="0"/>
      <w:spacing w:after="0" w:line="240" w:lineRule="atLeast"/>
      <w:jc w:val="center"/>
      <w:outlineLvl w:val="0"/>
    </w:pPr>
    <w:rPr>
      <w:rFonts w:ascii="Times New Roman" w:eastAsia="Times New Roman" w:hAnsi="Times New Roman"/>
      <w:b/>
      <w:snapToGrid w:val="0"/>
      <w:sz w:val="3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73DED"/>
    <w:pPr>
      <w:widowControl w:val="0"/>
      <w:tabs>
        <w:tab w:val="center" w:pos="4536"/>
        <w:tab w:val="right" w:pos="9072"/>
      </w:tabs>
      <w:spacing w:after="0" w:line="360" w:lineRule="auto"/>
    </w:pPr>
    <w:rPr>
      <w:rFonts w:ascii="Arial" w:eastAsia="Times New Roman" w:hAnsi="Arial"/>
      <w:sz w:val="20"/>
      <w:szCs w:val="20"/>
      <w:lang w:val="en-GB" w:eastAsia="pl-PL"/>
    </w:rPr>
  </w:style>
  <w:style w:type="character" w:customStyle="1" w:styleId="NagwekZnak">
    <w:name w:val="Nagłówek Znak"/>
    <w:link w:val="Nagwek"/>
    <w:rsid w:val="00A73DED"/>
    <w:rPr>
      <w:rFonts w:ascii="Arial" w:eastAsia="Times New Roman" w:hAnsi="Arial"/>
      <w:lang w:val="en-GB"/>
    </w:rPr>
  </w:style>
  <w:style w:type="character" w:customStyle="1" w:styleId="Nagwek1Znak">
    <w:name w:val="Nagłówek 1 Znak"/>
    <w:link w:val="Nagwek1"/>
    <w:rsid w:val="00936C44"/>
    <w:rPr>
      <w:rFonts w:ascii="Times New Roman" w:eastAsia="Times New Roman" w:hAnsi="Times New Roman"/>
      <w:b/>
      <w:snapToGrid w:val="0"/>
      <w:sz w:val="36"/>
    </w:rPr>
  </w:style>
  <w:style w:type="paragraph" w:customStyle="1" w:styleId="8ny">
    <w:name w:val="8đůýny"/>
    <w:rsid w:val="00936C44"/>
    <w:pPr>
      <w:widowControl w:val="0"/>
      <w:spacing w:line="240" w:lineRule="atLeast"/>
      <w:ind w:left="16106" w:hanging="16030"/>
    </w:pPr>
    <w:rPr>
      <w:rFonts w:ascii="Times New Roman" w:eastAsia="Times New Roman" w:hAnsi="Times New Roman"/>
      <w:snapToGrid w:val="0"/>
      <w:sz w:val="24"/>
    </w:rPr>
  </w:style>
  <w:style w:type="paragraph" w:styleId="Tekstpodstawowywcity">
    <w:name w:val="Body Text Indent"/>
    <w:basedOn w:val="Normalny"/>
    <w:link w:val="TekstpodstawowywcityZnak"/>
    <w:rsid w:val="00936C44"/>
    <w:pPr>
      <w:widowControl w:val="0"/>
      <w:spacing w:after="0" w:line="360" w:lineRule="atLeast"/>
      <w:ind w:left="284" w:hanging="284"/>
    </w:pPr>
    <w:rPr>
      <w:rFonts w:ascii="Times New Roman" w:eastAsia="Times New Roman" w:hAnsi="Times New Roman"/>
      <w:snapToGrid w:val="0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rsid w:val="00936C44"/>
    <w:rPr>
      <w:rFonts w:ascii="Times New Roman" w:eastAsia="Times New Roman" w:hAnsi="Times New Roman"/>
      <w:snapToGrid w:val="0"/>
      <w:sz w:val="22"/>
    </w:rPr>
  </w:style>
  <w:style w:type="paragraph" w:customStyle="1" w:styleId="DZPNaglowek5">
    <w:name w:val="DZPNaglowek 5"/>
    <w:basedOn w:val="Normalny"/>
    <w:next w:val="Normalny"/>
    <w:rsid w:val="00936C44"/>
    <w:pPr>
      <w:tabs>
        <w:tab w:val="num" w:pos="360"/>
      </w:tabs>
      <w:spacing w:before="40" w:after="80" w:line="288" w:lineRule="auto"/>
      <w:jc w:val="both"/>
    </w:pPr>
    <w:rPr>
      <w:rFonts w:ascii="Arial" w:eastAsia="Times New Roman" w:hAnsi="Arial"/>
      <w:szCs w:val="20"/>
    </w:rPr>
  </w:style>
  <w:style w:type="table" w:styleId="Tabela-Siatka">
    <w:name w:val="Table Grid"/>
    <w:basedOn w:val="Standardowy"/>
    <w:uiPriority w:val="59"/>
    <w:rsid w:val="00425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52330E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55BE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55BEA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B33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4B4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eksttreci4">
    <w:name w:val="Tekst treści (4)_"/>
    <w:link w:val="Teksttreci40"/>
    <w:rsid w:val="003D703E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D703E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710EB8-5390-431D-B01A-88A515E2E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Marcin Minkina</cp:lastModifiedBy>
  <cp:revision>3</cp:revision>
  <cp:lastPrinted>2023-02-21T13:09:00Z</cp:lastPrinted>
  <dcterms:created xsi:type="dcterms:W3CDTF">2025-04-30T07:56:00Z</dcterms:created>
  <dcterms:modified xsi:type="dcterms:W3CDTF">2025-04-30T07:58:00Z</dcterms:modified>
</cp:coreProperties>
</file>