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D634BD" w:rsidRDefault="00D634BD" w:rsidP="009B1EE7">
      <w:pPr>
        <w:tabs>
          <w:tab w:val="center" w:pos="8527"/>
          <w:tab w:val="right" w:pos="13063"/>
        </w:tabs>
        <w:ind w:left="17"/>
        <w:jc w:val="right"/>
        <w:rPr>
          <w:b/>
          <w:bCs/>
        </w:rPr>
      </w:pPr>
      <w:r>
        <w:rPr>
          <w:b/>
          <w:bCs/>
        </w:rPr>
        <w:t xml:space="preserve">Załącznik nr </w:t>
      </w:r>
      <w:r w:rsidR="00335970">
        <w:rPr>
          <w:b/>
          <w:bCs/>
        </w:rPr>
        <w:t>4</w:t>
      </w:r>
      <w:r w:rsidR="00F208E3">
        <w:rPr>
          <w:b/>
          <w:bCs/>
        </w:rPr>
        <w:t xml:space="preserve"> </w:t>
      </w:r>
      <w:r w:rsidRPr="00DB14E0">
        <w:rPr>
          <w:b/>
          <w:bCs/>
        </w:rPr>
        <w:t xml:space="preserve">do </w:t>
      </w:r>
      <w:r w:rsidR="00C63597">
        <w:rPr>
          <w:b/>
          <w:bCs/>
        </w:rPr>
        <w:t>Formularza oferty</w:t>
      </w:r>
    </w:p>
    <w:p w:rsidR="00F208E3" w:rsidRPr="009B1EE7" w:rsidRDefault="00F208E3" w:rsidP="009B1EE7">
      <w:pPr>
        <w:tabs>
          <w:tab w:val="center" w:pos="8527"/>
          <w:tab w:val="right" w:pos="13063"/>
        </w:tabs>
        <w:ind w:left="17"/>
        <w:jc w:val="right"/>
        <w:rPr>
          <w:b/>
          <w:bCs/>
        </w:rPr>
      </w:pPr>
    </w:p>
    <w:p w:rsidR="004A46F5" w:rsidRPr="00FE02D5" w:rsidRDefault="00E32D69" w:rsidP="00FE02D5">
      <w:pPr>
        <w:tabs>
          <w:tab w:val="center" w:pos="5256"/>
          <w:tab w:val="right" w:pos="9792"/>
        </w:tabs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Część </w:t>
      </w:r>
      <w:r w:rsidR="00D74622">
        <w:rPr>
          <w:rFonts w:cs="Times New Roman"/>
          <w:b/>
          <w:bCs/>
        </w:rPr>
        <w:t>2</w:t>
      </w:r>
      <w:r>
        <w:rPr>
          <w:rFonts w:cs="Times New Roman"/>
          <w:b/>
          <w:bCs/>
        </w:rPr>
        <w:t xml:space="preserve"> – </w:t>
      </w:r>
      <w:r w:rsidR="00E81EE6" w:rsidRPr="00FE02D5">
        <w:rPr>
          <w:rFonts w:cs="Times New Roman"/>
          <w:b/>
          <w:bCs/>
        </w:rPr>
        <w:t xml:space="preserve">FORMULARZ CENOWY </w:t>
      </w:r>
      <w:r w:rsidR="00FE02D5" w:rsidRPr="00FE02D5">
        <w:rPr>
          <w:rFonts w:cs="Times New Roman"/>
          <w:b/>
          <w:bCs/>
        </w:rPr>
        <w:t xml:space="preserve">– pracownia </w:t>
      </w:r>
      <w:r w:rsidR="00474834">
        <w:rPr>
          <w:rFonts w:cs="Times New Roman"/>
          <w:b/>
          <w:bCs/>
        </w:rPr>
        <w:t xml:space="preserve">PRACOWNI SAMOCHODOWEJ </w:t>
      </w:r>
      <w:r w:rsidR="00A274D3">
        <w:rPr>
          <w:rFonts w:cs="Times New Roman"/>
          <w:b/>
          <w:bCs/>
        </w:rPr>
        <w:t xml:space="preserve"> </w:t>
      </w:r>
      <w:r w:rsidR="00AD3F48">
        <w:rPr>
          <w:rFonts w:cs="Times New Roman"/>
          <w:b/>
          <w:bCs/>
        </w:rPr>
        <w:t xml:space="preserve">w Zespole Szkół im. </w:t>
      </w:r>
      <w:r w:rsidR="00474834">
        <w:rPr>
          <w:rFonts w:cs="Times New Roman"/>
          <w:b/>
          <w:bCs/>
        </w:rPr>
        <w:t>Jana Pawła II</w:t>
      </w:r>
      <w:r w:rsidR="00AD3F48">
        <w:rPr>
          <w:rFonts w:cs="Times New Roman"/>
          <w:b/>
          <w:bCs/>
        </w:rPr>
        <w:t xml:space="preserve"> w </w:t>
      </w:r>
      <w:r w:rsidR="00474834">
        <w:rPr>
          <w:rFonts w:cs="Times New Roman"/>
          <w:b/>
          <w:bCs/>
        </w:rPr>
        <w:t xml:space="preserve">Różanie </w:t>
      </w:r>
    </w:p>
    <w:p w:rsidR="00544203" w:rsidRPr="00FE02D5" w:rsidRDefault="00544203" w:rsidP="00FE02D5">
      <w:pPr>
        <w:tabs>
          <w:tab w:val="center" w:pos="5256"/>
          <w:tab w:val="right" w:pos="9792"/>
        </w:tabs>
        <w:jc w:val="center"/>
        <w:rPr>
          <w:rFonts w:cs="Times New Roman"/>
          <w:b/>
          <w:bCs/>
          <w:sz w:val="20"/>
          <w:szCs w:val="20"/>
        </w:rPr>
      </w:pPr>
    </w:p>
    <w:tbl>
      <w:tblPr>
        <w:tblW w:w="15076" w:type="dxa"/>
        <w:tblInd w:w="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6"/>
        <w:gridCol w:w="1701"/>
        <w:gridCol w:w="6095"/>
        <w:gridCol w:w="3118"/>
        <w:gridCol w:w="709"/>
        <w:gridCol w:w="1418"/>
        <w:gridCol w:w="1559"/>
        <w:gridCol w:w="13"/>
        <w:gridCol w:w="37"/>
      </w:tblGrid>
      <w:tr w:rsidR="004A46F5" w:rsidRPr="00FE02D5" w:rsidTr="005631D2">
        <w:trPr>
          <w:trHeight w:val="621"/>
        </w:trPr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BFBFBF"/>
            <w:vAlign w:val="center"/>
          </w:tcPr>
          <w:p w:rsidR="004A46F5" w:rsidRPr="00FE02D5" w:rsidRDefault="004A46F5" w:rsidP="00E32D69">
            <w:pPr>
              <w:pStyle w:val="Zawartotabeli"/>
              <w:snapToGri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FE02D5">
              <w:rPr>
                <w:rFonts w:cs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BFBFBF"/>
            <w:vAlign w:val="center"/>
          </w:tcPr>
          <w:p w:rsidR="004A46F5" w:rsidRPr="00FE02D5" w:rsidRDefault="004A46F5" w:rsidP="00E32D69">
            <w:pPr>
              <w:pStyle w:val="Zawartotabeli"/>
              <w:snapToGri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FE02D5">
              <w:rPr>
                <w:rFonts w:cs="Times New Roman"/>
                <w:b/>
                <w:bCs/>
                <w:sz w:val="20"/>
                <w:szCs w:val="20"/>
              </w:rPr>
              <w:t>Nazwa produktu</w:t>
            </w:r>
          </w:p>
          <w:p w:rsidR="004A46F5" w:rsidRPr="00FE02D5" w:rsidRDefault="004A46F5" w:rsidP="00E32D69">
            <w:pPr>
              <w:pStyle w:val="Zawartotabeli"/>
              <w:snapToGri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FE02D5">
              <w:rPr>
                <w:rFonts w:cs="Times New Roman"/>
                <w:b/>
                <w:bCs/>
                <w:sz w:val="20"/>
                <w:szCs w:val="20"/>
              </w:rPr>
              <w:t>(narzędzia, sprzęt do pracowni)</w:t>
            </w:r>
          </w:p>
        </w:tc>
        <w:tc>
          <w:tcPr>
            <w:tcW w:w="6095" w:type="dxa"/>
            <w:tcBorders>
              <w:top w:val="single" w:sz="1" w:space="0" w:color="000000"/>
              <w:left w:val="single" w:sz="1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:rsidR="004A46F5" w:rsidRPr="00FE02D5" w:rsidRDefault="004A46F5" w:rsidP="00E32D69">
            <w:pPr>
              <w:pStyle w:val="Zawartotabeli"/>
              <w:snapToGri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FE02D5">
              <w:rPr>
                <w:rFonts w:cs="Times New Roman"/>
                <w:b/>
                <w:bCs/>
                <w:sz w:val="20"/>
                <w:szCs w:val="20"/>
              </w:rPr>
              <w:t>Opis minimalnych wymagań i parametrów technicznych</w:t>
            </w:r>
          </w:p>
        </w:tc>
        <w:tc>
          <w:tcPr>
            <w:tcW w:w="31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BFBFBF"/>
            <w:vAlign w:val="center"/>
          </w:tcPr>
          <w:p w:rsidR="004A46F5" w:rsidRPr="00FE02D5" w:rsidRDefault="004A46F5" w:rsidP="005631D2">
            <w:pPr>
              <w:pStyle w:val="Zawartotabeli"/>
              <w:snapToGrid w:val="0"/>
              <w:ind w:left="-294" w:firstLine="294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FE02D5">
              <w:rPr>
                <w:rFonts w:cs="Times New Roman"/>
                <w:b/>
                <w:bCs/>
                <w:sz w:val="20"/>
                <w:szCs w:val="20"/>
              </w:rPr>
              <w:t>Nazwa produktu, nazwa producenta, model oferowanego produktu, opis parametrów technicznych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BFBFBF"/>
            <w:vAlign w:val="center"/>
          </w:tcPr>
          <w:p w:rsidR="004A46F5" w:rsidRPr="00FE02D5" w:rsidRDefault="004A46F5" w:rsidP="00E32D69">
            <w:pPr>
              <w:pStyle w:val="Zawartotabeli"/>
              <w:snapToGri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FE02D5">
              <w:rPr>
                <w:rFonts w:cs="Times New Roman"/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:rsidR="004A46F5" w:rsidRPr="00FE02D5" w:rsidRDefault="004A46F5" w:rsidP="00E32D69">
            <w:pPr>
              <w:pStyle w:val="Zawartotabeli"/>
              <w:snapToGri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FE02D5">
              <w:rPr>
                <w:rFonts w:cs="Times New Roman"/>
                <w:b/>
                <w:bCs/>
                <w:sz w:val="20"/>
                <w:szCs w:val="20"/>
              </w:rPr>
              <w:t>Cena jednostkowa</w:t>
            </w:r>
          </w:p>
          <w:p w:rsidR="004A46F5" w:rsidRPr="00FE02D5" w:rsidRDefault="004A46F5" w:rsidP="00E32D69">
            <w:pPr>
              <w:pStyle w:val="Zawartotabeli"/>
              <w:snapToGri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FE02D5">
              <w:rPr>
                <w:rFonts w:cs="Times New Roman"/>
                <w:b/>
                <w:bCs/>
                <w:sz w:val="20"/>
                <w:szCs w:val="20"/>
              </w:rPr>
              <w:t>brutto</w:t>
            </w:r>
          </w:p>
        </w:tc>
        <w:tc>
          <w:tcPr>
            <w:tcW w:w="157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BFBFBF"/>
            <w:vAlign w:val="center"/>
          </w:tcPr>
          <w:p w:rsidR="004A46F5" w:rsidRPr="00FE02D5" w:rsidRDefault="004A46F5" w:rsidP="00E32D69">
            <w:pPr>
              <w:pStyle w:val="Zawartotabeli"/>
              <w:snapToGrid w:val="0"/>
              <w:jc w:val="center"/>
              <w:rPr>
                <w:rFonts w:cs="Times New Roman"/>
                <w:sz w:val="20"/>
                <w:szCs w:val="20"/>
              </w:rPr>
            </w:pPr>
            <w:r w:rsidRPr="00FE02D5">
              <w:rPr>
                <w:rFonts w:cs="Times New Roman"/>
                <w:b/>
                <w:bCs/>
                <w:sz w:val="20"/>
                <w:szCs w:val="20"/>
              </w:rPr>
              <w:t>Wartość brutto</w:t>
            </w:r>
          </w:p>
        </w:tc>
        <w:tc>
          <w:tcPr>
            <w:tcW w:w="37" w:type="dxa"/>
            <w:tcBorders>
              <w:left w:val="single" w:sz="1" w:space="0" w:color="000000"/>
            </w:tcBorders>
            <w:shd w:val="clear" w:color="auto" w:fill="auto"/>
          </w:tcPr>
          <w:p w:rsidR="004A46F5" w:rsidRPr="00FE02D5" w:rsidRDefault="004A46F5" w:rsidP="00FE02D5">
            <w:pPr>
              <w:snapToGrid w:val="0"/>
              <w:rPr>
                <w:rFonts w:cs="Times New Roman"/>
                <w:sz w:val="20"/>
                <w:szCs w:val="20"/>
              </w:rPr>
            </w:pPr>
          </w:p>
        </w:tc>
      </w:tr>
      <w:tr w:rsidR="0062037D" w:rsidRPr="00FE02D5" w:rsidTr="005631D2">
        <w:trPr>
          <w:trHeight w:val="1466"/>
        </w:trPr>
        <w:tc>
          <w:tcPr>
            <w:tcW w:w="426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62037D" w:rsidRPr="0051251D" w:rsidRDefault="00FD5F88" w:rsidP="00E32D69">
            <w:pPr>
              <w:pStyle w:val="Zawartotabeli"/>
              <w:snapToGri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auto"/>
          </w:tcPr>
          <w:p w:rsidR="0062037D" w:rsidRPr="0051251D" w:rsidRDefault="0062037D" w:rsidP="00FE02D5">
            <w:pPr>
              <w:rPr>
                <w:rFonts w:eastAsia="TTB97o00" w:cs="Times New Roman"/>
                <w:sz w:val="20"/>
                <w:szCs w:val="20"/>
              </w:rPr>
            </w:pPr>
            <w:r w:rsidRPr="0051251D">
              <w:rPr>
                <w:rFonts w:eastAsia="TTB97o00" w:cs="Times New Roman"/>
                <w:sz w:val="20"/>
                <w:szCs w:val="20"/>
              </w:rPr>
              <w:t xml:space="preserve">Komplet śrubokrętów i miernik prądu, zestaw kluczy nasadowych i odgiętych, ściągacz do łożysk, </w:t>
            </w:r>
            <w:proofErr w:type="spellStart"/>
            <w:r w:rsidRPr="0051251D">
              <w:rPr>
                <w:rFonts w:eastAsia="TTB97o00" w:cs="Times New Roman"/>
                <w:sz w:val="20"/>
                <w:szCs w:val="20"/>
              </w:rPr>
              <w:t>sz</w:t>
            </w:r>
            <w:r w:rsidR="00326736" w:rsidRPr="0051251D">
              <w:rPr>
                <w:rFonts w:eastAsia="TTB97o00" w:cs="Times New Roman"/>
                <w:sz w:val="20"/>
                <w:szCs w:val="20"/>
              </w:rPr>
              <w:t>cz</w:t>
            </w:r>
            <w:proofErr w:type="spellEnd"/>
            <w:r w:rsidR="00326736" w:rsidRPr="0051251D">
              <w:rPr>
                <w:rFonts w:eastAsia="TTB97o00" w:cs="Times New Roman"/>
                <w:sz w:val="20"/>
                <w:szCs w:val="20"/>
              </w:rPr>
              <w:t xml:space="preserve"> do ściąg., pierś </w:t>
            </w:r>
            <w:proofErr w:type="spellStart"/>
            <w:r w:rsidR="00326736" w:rsidRPr="0051251D">
              <w:rPr>
                <w:rFonts w:eastAsia="TTB97o00" w:cs="Times New Roman"/>
                <w:sz w:val="20"/>
                <w:szCs w:val="20"/>
              </w:rPr>
              <w:t>Siegera</w:t>
            </w:r>
            <w:proofErr w:type="spellEnd"/>
            <w:r w:rsidR="00326736" w:rsidRPr="0051251D">
              <w:rPr>
                <w:rFonts w:eastAsia="TTB97o00" w:cs="Times New Roman"/>
                <w:sz w:val="20"/>
                <w:szCs w:val="20"/>
              </w:rPr>
              <w:t xml:space="preserve">) </w:t>
            </w:r>
          </w:p>
        </w:tc>
        <w:tc>
          <w:tcPr>
            <w:tcW w:w="6095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auto"/>
          </w:tcPr>
          <w:p w:rsidR="003449D8" w:rsidRPr="0051251D" w:rsidRDefault="003449D8" w:rsidP="003449D8">
            <w:pPr>
              <w:pStyle w:val="Nagwek3"/>
              <w:rPr>
                <w:kern w:val="2"/>
                <w:sz w:val="16"/>
                <w:szCs w:val="16"/>
              </w:rPr>
            </w:pPr>
            <w:r w:rsidRPr="0051251D">
              <w:rPr>
                <w:sz w:val="16"/>
                <w:szCs w:val="16"/>
              </w:rPr>
              <w:t>Skład zestawu:</w:t>
            </w:r>
          </w:p>
          <w:p w:rsidR="003449D8" w:rsidRPr="0051251D" w:rsidRDefault="003449D8" w:rsidP="003449D8">
            <w:pPr>
              <w:widowControl/>
              <w:numPr>
                <w:ilvl w:val="0"/>
                <w:numId w:val="9"/>
              </w:numPr>
              <w:suppressAutoHyphens w:val="0"/>
              <w:spacing w:before="100" w:beforeAutospacing="1" w:after="100" w:afterAutospacing="1"/>
              <w:textAlignment w:val="auto"/>
              <w:rPr>
                <w:sz w:val="16"/>
                <w:szCs w:val="16"/>
              </w:rPr>
            </w:pPr>
            <w:r w:rsidRPr="0051251D">
              <w:rPr>
                <w:sz w:val="16"/>
                <w:szCs w:val="16"/>
              </w:rPr>
              <w:t>SZAFKA NARZĘDZIOWA Z 7 SZUFLADAMI</w:t>
            </w:r>
          </w:p>
          <w:p w:rsidR="003449D8" w:rsidRPr="0051251D" w:rsidRDefault="003449D8" w:rsidP="003449D8">
            <w:pPr>
              <w:widowControl/>
              <w:numPr>
                <w:ilvl w:val="0"/>
                <w:numId w:val="9"/>
              </w:numPr>
              <w:suppressAutoHyphens w:val="0"/>
              <w:spacing w:before="100" w:beforeAutospacing="1" w:after="100" w:afterAutospacing="1"/>
              <w:textAlignment w:val="auto"/>
              <w:rPr>
                <w:sz w:val="16"/>
                <w:szCs w:val="16"/>
              </w:rPr>
            </w:pPr>
            <w:r w:rsidRPr="0051251D">
              <w:rPr>
                <w:sz w:val="16"/>
                <w:szCs w:val="16"/>
              </w:rPr>
              <w:t>SZCZYPCE 5 szt.</w:t>
            </w:r>
          </w:p>
          <w:p w:rsidR="003449D8" w:rsidRPr="0051251D" w:rsidRDefault="003449D8" w:rsidP="003449D8">
            <w:pPr>
              <w:widowControl/>
              <w:numPr>
                <w:ilvl w:val="0"/>
                <w:numId w:val="9"/>
              </w:numPr>
              <w:suppressAutoHyphens w:val="0"/>
              <w:spacing w:before="100" w:beforeAutospacing="1" w:after="100" w:afterAutospacing="1"/>
              <w:textAlignment w:val="auto"/>
              <w:rPr>
                <w:sz w:val="16"/>
                <w:szCs w:val="16"/>
              </w:rPr>
            </w:pPr>
            <w:r w:rsidRPr="0051251D">
              <w:rPr>
                <w:sz w:val="16"/>
                <w:szCs w:val="16"/>
              </w:rPr>
              <w:t>SZCZYPCE SEGERA 4 szt.</w:t>
            </w:r>
          </w:p>
          <w:p w:rsidR="003449D8" w:rsidRPr="0051251D" w:rsidRDefault="003449D8" w:rsidP="003449D8">
            <w:pPr>
              <w:widowControl/>
              <w:numPr>
                <w:ilvl w:val="0"/>
                <w:numId w:val="9"/>
              </w:numPr>
              <w:suppressAutoHyphens w:val="0"/>
              <w:spacing w:before="100" w:beforeAutospacing="1" w:after="100" w:afterAutospacing="1"/>
              <w:textAlignment w:val="auto"/>
              <w:rPr>
                <w:sz w:val="16"/>
                <w:szCs w:val="16"/>
              </w:rPr>
            </w:pPr>
            <w:r w:rsidRPr="0051251D">
              <w:rPr>
                <w:sz w:val="16"/>
                <w:szCs w:val="16"/>
              </w:rPr>
              <w:t>ZESTAW NASADEK 1/4" 16 szt.</w:t>
            </w:r>
          </w:p>
          <w:p w:rsidR="003449D8" w:rsidRPr="0051251D" w:rsidRDefault="003449D8" w:rsidP="003449D8">
            <w:pPr>
              <w:widowControl/>
              <w:numPr>
                <w:ilvl w:val="0"/>
                <w:numId w:val="9"/>
              </w:numPr>
              <w:suppressAutoHyphens w:val="0"/>
              <w:spacing w:before="100" w:beforeAutospacing="1" w:after="100" w:afterAutospacing="1"/>
              <w:textAlignment w:val="auto"/>
              <w:rPr>
                <w:sz w:val="16"/>
                <w:szCs w:val="16"/>
              </w:rPr>
            </w:pPr>
            <w:r w:rsidRPr="0051251D">
              <w:rPr>
                <w:sz w:val="16"/>
                <w:szCs w:val="16"/>
              </w:rPr>
              <w:t>ZESTAW NASADEK 1/2" 18 szt.</w:t>
            </w:r>
          </w:p>
          <w:p w:rsidR="003449D8" w:rsidRPr="006930EE" w:rsidRDefault="003449D8" w:rsidP="006930EE">
            <w:pPr>
              <w:widowControl/>
              <w:numPr>
                <w:ilvl w:val="0"/>
                <w:numId w:val="9"/>
              </w:numPr>
              <w:suppressAutoHyphens w:val="0"/>
              <w:spacing w:before="100" w:beforeAutospacing="1" w:after="100" w:afterAutospacing="1"/>
              <w:textAlignment w:val="auto"/>
              <w:rPr>
                <w:sz w:val="16"/>
                <w:szCs w:val="16"/>
              </w:rPr>
            </w:pPr>
            <w:r w:rsidRPr="0051251D">
              <w:rPr>
                <w:sz w:val="16"/>
                <w:szCs w:val="16"/>
              </w:rPr>
              <w:t>MŁOTKI 2 szt.</w:t>
            </w:r>
          </w:p>
          <w:p w:rsidR="003449D8" w:rsidRPr="0051251D" w:rsidRDefault="003449D8" w:rsidP="003449D8">
            <w:pPr>
              <w:widowControl/>
              <w:numPr>
                <w:ilvl w:val="0"/>
                <w:numId w:val="9"/>
              </w:numPr>
              <w:suppressAutoHyphens w:val="0"/>
              <w:spacing w:before="100" w:beforeAutospacing="1" w:after="100" w:afterAutospacing="1"/>
              <w:textAlignment w:val="auto"/>
              <w:rPr>
                <w:sz w:val="16"/>
                <w:szCs w:val="16"/>
              </w:rPr>
            </w:pPr>
            <w:r w:rsidRPr="0051251D">
              <w:rPr>
                <w:sz w:val="16"/>
                <w:szCs w:val="16"/>
              </w:rPr>
              <w:t>WKRĘTAKI PŁASKIE 6 szt.</w:t>
            </w:r>
          </w:p>
          <w:p w:rsidR="003449D8" w:rsidRPr="0051251D" w:rsidRDefault="003449D8" w:rsidP="003449D8">
            <w:pPr>
              <w:widowControl/>
              <w:numPr>
                <w:ilvl w:val="0"/>
                <w:numId w:val="9"/>
              </w:numPr>
              <w:suppressAutoHyphens w:val="0"/>
              <w:spacing w:before="100" w:beforeAutospacing="1" w:after="100" w:afterAutospacing="1"/>
              <w:textAlignment w:val="auto"/>
              <w:rPr>
                <w:sz w:val="16"/>
                <w:szCs w:val="16"/>
              </w:rPr>
            </w:pPr>
            <w:r w:rsidRPr="0051251D">
              <w:rPr>
                <w:sz w:val="16"/>
                <w:szCs w:val="16"/>
              </w:rPr>
              <w:t>KLUCZE OCZKOWO ODGIETE 12 szt.</w:t>
            </w:r>
          </w:p>
          <w:p w:rsidR="003449D8" w:rsidRPr="0051251D" w:rsidRDefault="003449D8" w:rsidP="003449D8">
            <w:pPr>
              <w:widowControl/>
              <w:numPr>
                <w:ilvl w:val="0"/>
                <w:numId w:val="9"/>
              </w:numPr>
              <w:suppressAutoHyphens w:val="0"/>
              <w:spacing w:before="100" w:beforeAutospacing="1" w:after="100" w:afterAutospacing="1"/>
              <w:textAlignment w:val="auto"/>
              <w:rPr>
                <w:sz w:val="16"/>
                <w:szCs w:val="16"/>
              </w:rPr>
            </w:pPr>
            <w:r w:rsidRPr="0051251D">
              <w:rPr>
                <w:sz w:val="16"/>
                <w:szCs w:val="16"/>
              </w:rPr>
              <w:t>KLUCZE OCZKOWO-PŁASKIE 5 szt.</w:t>
            </w:r>
          </w:p>
          <w:p w:rsidR="003449D8" w:rsidRPr="0051251D" w:rsidRDefault="003449D8" w:rsidP="003449D8">
            <w:pPr>
              <w:widowControl/>
              <w:numPr>
                <w:ilvl w:val="0"/>
                <w:numId w:val="9"/>
              </w:numPr>
              <w:suppressAutoHyphens w:val="0"/>
              <w:spacing w:before="100" w:beforeAutospacing="1" w:after="100" w:afterAutospacing="1"/>
              <w:textAlignment w:val="auto"/>
              <w:rPr>
                <w:sz w:val="16"/>
                <w:szCs w:val="16"/>
              </w:rPr>
            </w:pPr>
            <w:r w:rsidRPr="0051251D">
              <w:rPr>
                <w:sz w:val="16"/>
                <w:szCs w:val="16"/>
              </w:rPr>
              <w:t>KLUCZE OCZKOWO-PŁASKIE 12 szt.</w:t>
            </w:r>
          </w:p>
          <w:p w:rsidR="003449D8" w:rsidRPr="0051251D" w:rsidRDefault="003449D8" w:rsidP="003449D8">
            <w:pPr>
              <w:widowControl/>
              <w:numPr>
                <w:ilvl w:val="0"/>
                <w:numId w:val="9"/>
              </w:numPr>
              <w:suppressAutoHyphens w:val="0"/>
              <w:spacing w:before="100" w:beforeAutospacing="1" w:after="100" w:afterAutospacing="1"/>
              <w:textAlignment w:val="auto"/>
              <w:rPr>
                <w:sz w:val="16"/>
                <w:szCs w:val="16"/>
              </w:rPr>
            </w:pPr>
            <w:r w:rsidRPr="0051251D">
              <w:rPr>
                <w:sz w:val="16"/>
                <w:szCs w:val="16"/>
              </w:rPr>
              <w:t>ZESTAW BITO NASADEK HEX I TORX 19 szt.</w:t>
            </w:r>
          </w:p>
          <w:p w:rsidR="003449D8" w:rsidRPr="0051251D" w:rsidRDefault="003449D8" w:rsidP="003449D8">
            <w:pPr>
              <w:widowControl/>
              <w:numPr>
                <w:ilvl w:val="0"/>
                <w:numId w:val="9"/>
              </w:numPr>
              <w:suppressAutoHyphens w:val="0"/>
              <w:spacing w:before="100" w:beforeAutospacing="1" w:after="100" w:afterAutospacing="1"/>
              <w:textAlignment w:val="auto"/>
              <w:rPr>
                <w:sz w:val="16"/>
                <w:szCs w:val="16"/>
              </w:rPr>
            </w:pPr>
            <w:r w:rsidRPr="0051251D">
              <w:rPr>
                <w:sz w:val="16"/>
                <w:szCs w:val="16"/>
              </w:rPr>
              <w:t>ZESTAW PILNIKÓW 5 szt.</w:t>
            </w:r>
          </w:p>
          <w:p w:rsidR="003449D8" w:rsidRPr="0051251D" w:rsidRDefault="003449D8" w:rsidP="003449D8">
            <w:pPr>
              <w:widowControl/>
              <w:numPr>
                <w:ilvl w:val="0"/>
                <w:numId w:val="9"/>
              </w:numPr>
              <w:suppressAutoHyphens w:val="0"/>
              <w:spacing w:before="100" w:beforeAutospacing="1" w:after="100" w:afterAutospacing="1"/>
              <w:textAlignment w:val="auto"/>
              <w:rPr>
                <w:sz w:val="16"/>
                <w:szCs w:val="16"/>
              </w:rPr>
            </w:pPr>
            <w:r w:rsidRPr="0051251D">
              <w:rPr>
                <w:sz w:val="16"/>
                <w:szCs w:val="16"/>
              </w:rPr>
              <w:t>ZESTAW BITÓW 1/4" 52 szt.</w:t>
            </w:r>
          </w:p>
          <w:p w:rsidR="003449D8" w:rsidRPr="0051251D" w:rsidRDefault="003449D8" w:rsidP="003449D8">
            <w:pPr>
              <w:widowControl/>
              <w:numPr>
                <w:ilvl w:val="0"/>
                <w:numId w:val="9"/>
              </w:numPr>
              <w:suppressAutoHyphens w:val="0"/>
              <w:spacing w:before="100" w:beforeAutospacing="1" w:after="100" w:afterAutospacing="1"/>
              <w:textAlignment w:val="auto"/>
              <w:rPr>
                <w:sz w:val="16"/>
                <w:szCs w:val="16"/>
              </w:rPr>
            </w:pPr>
            <w:r w:rsidRPr="0051251D">
              <w:rPr>
                <w:sz w:val="16"/>
                <w:szCs w:val="16"/>
              </w:rPr>
              <w:t>ZESTAW WYBIJAKÓW I PUNKTAKÓW 12 szt.</w:t>
            </w:r>
          </w:p>
          <w:p w:rsidR="003449D8" w:rsidRPr="0051251D" w:rsidRDefault="003449D8" w:rsidP="003449D8">
            <w:pPr>
              <w:widowControl/>
              <w:numPr>
                <w:ilvl w:val="0"/>
                <w:numId w:val="9"/>
              </w:numPr>
              <w:suppressAutoHyphens w:val="0"/>
              <w:spacing w:before="100" w:beforeAutospacing="1" w:after="100" w:afterAutospacing="1"/>
              <w:textAlignment w:val="auto"/>
              <w:rPr>
                <w:sz w:val="16"/>
                <w:szCs w:val="16"/>
              </w:rPr>
            </w:pPr>
            <w:r w:rsidRPr="0051251D">
              <w:rPr>
                <w:sz w:val="16"/>
                <w:szCs w:val="16"/>
              </w:rPr>
              <w:t>KLUCZE IMBUSOWE KPL. 9 szt.</w:t>
            </w:r>
          </w:p>
          <w:p w:rsidR="003449D8" w:rsidRPr="0051251D" w:rsidRDefault="003449D8" w:rsidP="003449D8">
            <w:pPr>
              <w:widowControl/>
              <w:numPr>
                <w:ilvl w:val="0"/>
                <w:numId w:val="9"/>
              </w:numPr>
              <w:suppressAutoHyphens w:val="0"/>
              <w:spacing w:before="100" w:beforeAutospacing="1" w:after="100" w:afterAutospacing="1"/>
              <w:textAlignment w:val="auto"/>
              <w:rPr>
                <w:sz w:val="16"/>
                <w:szCs w:val="16"/>
              </w:rPr>
            </w:pPr>
            <w:r w:rsidRPr="0051251D">
              <w:rPr>
                <w:sz w:val="16"/>
                <w:szCs w:val="16"/>
              </w:rPr>
              <w:t>OSTRZE WYMIENNE 10 szt.</w:t>
            </w:r>
          </w:p>
          <w:p w:rsidR="003449D8" w:rsidRPr="0051251D" w:rsidRDefault="003449D8" w:rsidP="003449D8">
            <w:pPr>
              <w:widowControl/>
              <w:numPr>
                <w:ilvl w:val="0"/>
                <w:numId w:val="9"/>
              </w:numPr>
              <w:suppressAutoHyphens w:val="0"/>
              <w:spacing w:before="100" w:beforeAutospacing="1" w:after="100" w:afterAutospacing="1"/>
              <w:textAlignment w:val="auto"/>
              <w:rPr>
                <w:sz w:val="16"/>
                <w:szCs w:val="16"/>
              </w:rPr>
            </w:pPr>
            <w:r w:rsidRPr="0051251D">
              <w:rPr>
                <w:sz w:val="16"/>
                <w:szCs w:val="16"/>
              </w:rPr>
              <w:t>NOŻYK METALOWY 18 MM 1 szt.</w:t>
            </w:r>
          </w:p>
          <w:p w:rsidR="003449D8" w:rsidRPr="0051251D" w:rsidRDefault="003449D8" w:rsidP="003449D8">
            <w:pPr>
              <w:widowControl/>
              <w:numPr>
                <w:ilvl w:val="0"/>
                <w:numId w:val="9"/>
              </w:numPr>
              <w:suppressAutoHyphens w:val="0"/>
              <w:spacing w:before="100" w:beforeAutospacing="1" w:after="100" w:afterAutospacing="1"/>
              <w:textAlignment w:val="auto"/>
              <w:rPr>
                <w:sz w:val="16"/>
                <w:szCs w:val="16"/>
              </w:rPr>
            </w:pPr>
            <w:r w:rsidRPr="0051251D">
              <w:rPr>
                <w:sz w:val="16"/>
                <w:szCs w:val="16"/>
              </w:rPr>
              <w:t>MIERNIK PRĄDU 1 szt.</w:t>
            </w:r>
          </w:p>
          <w:p w:rsidR="00A343F4" w:rsidRPr="0051251D" w:rsidRDefault="003449D8" w:rsidP="003449D8">
            <w:pPr>
              <w:widowControl/>
              <w:numPr>
                <w:ilvl w:val="0"/>
                <w:numId w:val="9"/>
              </w:numPr>
              <w:suppressAutoHyphens w:val="0"/>
              <w:spacing w:before="100" w:beforeAutospacing="1" w:after="100" w:afterAutospacing="1"/>
              <w:textAlignment w:val="auto"/>
              <w:rPr>
                <w:sz w:val="16"/>
                <w:szCs w:val="16"/>
              </w:rPr>
            </w:pPr>
            <w:r w:rsidRPr="0051251D">
              <w:rPr>
                <w:sz w:val="16"/>
                <w:szCs w:val="16"/>
              </w:rPr>
              <w:t>ŚCIĄGACZ DO ŁOŻYSK</w:t>
            </w:r>
            <w:r w:rsidRPr="0051251D">
              <w:rPr>
                <w:rFonts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118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auto"/>
          </w:tcPr>
          <w:p w:rsidR="0062037D" w:rsidRPr="00FE02D5" w:rsidRDefault="0062037D" w:rsidP="00A219F3">
            <w:pPr>
              <w:pStyle w:val="Zawartotabeli"/>
              <w:snapToGrid w:val="0"/>
              <w:rPr>
                <w:rFonts w:cs="Times New Roman"/>
                <w:bCs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709" w:type="dxa"/>
            <w:tcBorders>
              <w:left w:val="single" w:sz="1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62037D" w:rsidRDefault="00326736" w:rsidP="00FE02D5">
            <w:pPr>
              <w:pStyle w:val="Zawartotabeli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 komplet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62037D" w:rsidRPr="00D3213F" w:rsidRDefault="0062037D" w:rsidP="00FE02D5">
            <w:pPr>
              <w:jc w:val="center"/>
              <w:rPr>
                <w:rFonts w:cs="Times New Roman"/>
              </w:rPr>
            </w:pPr>
          </w:p>
        </w:tc>
        <w:tc>
          <w:tcPr>
            <w:tcW w:w="1572" w:type="dxa"/>
            <w:gridSpan w:val="2"/>
            <w:tcBorders>
              <w:left w:val="single" w:sz="2" w:space="0" w:color="000000"/>
              <w:bottom w:val="single" w:sz="4" w:space="0" w:color="000000"/>
            </w:tcBorders>
            <w:shd w:val="clear" w:color="auto" w:fill="auto"/>
          </w:tcPr>
          <w:p w:rsidR="0062037D" w:rsidRPr="00D3213F" w:rsidRDefault="0062037D" w:rsidP="00FE02D5">
            <w:pPr>
              <w:jc w:val="center"/>
              <w:rPr>
                <w:rFonts w:cs="Times New Roman"/>
              </w:rPr>
            </w:pPr>
          </w:p>
        </w:tc>
        <w:tc>
          <w:tcPr>
            <w:tcW w:w="37" w:type="dxa"/>
            <w:tcBorders>
              <w:left w:val="single" w:sz="1" w:space="0" w:color="000000"/>
            </w:tcBorders>
            <w:shd w:val="clear" w:color="auto" w:fill="auto"/>
            <w:vAlign w:val="bottom"/>
          </w:tcPr>
          <w:p w:rsidR="0062037D" w:rsidRPr="00FE02D5" w:rsidRDefault="0062037D" w:rsidP="00FE02D5">
            <w:pPr>
              <w:snapToGrid w:val="0"/>
              <w:jc w:val="right"/>
              <w:rPr>
                <w:rFonts w:cs="Times New Roman"/>
                <w:sz w:val="20"/>
                <w:szCs w:val="20"/>
              </w:rPr>
            </w:pPr>
          </w:p>
        </w:tc>
      </w:tr>
      <w:tr w:rsidR="0062037D" w:rsidRPr="00FE02D5" w:rsidTr="005631D2">
        <w:trPr>
          <w:trHeight w:val="1466"/>
        </w:trPr>
        <w:tc>
          <w:tcPr>
            <w:tcW w:w="426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62037D" w:rsidRPr="0051251D" w:rsidRDefault="00FD5F88" w:rsidP="00E32D69">
            <w:pPr>
              <w:pStyle w:val="Zawartotabeli"/>
              <w:snapToGri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auto"/>
          </w:tcPr>
          <w:p w:rsidR="0062037D" w:rsidRPr="0051251D" w:rsidRDefault="0062037D" w:rsidP="000D3796">
            <w:pPr>
              <w:rPr>
                <w:rFonts w:eastAsia="TTB97o00" w:cs="Times New Roman"/>
                <w:sz w:val="20"/>
                <w:szCs w:val="20"/>
              </w:rPr>
            </w:pPr>
            <w:r w:rsidRPr="0051251D">
              <w:rPr>
                <w:rFonts w:eastAsia="TTB97o00" w:cs="Times New Roman"/>
                <w:sz w:val="20"/>
                <w:szCs w:val="20"/>
              </w:rPr>
              <w:t xml:space="preserve">Zestaw interaktywny (tablica, projektor, laptop, stojak i montaż z oprogramowaniem) </w:t>
            </w:r>
          </w:p>
        </w:tc>
        <w:tc>
          <w:tcPr>
            <w:tcW w:w="6095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auto"/>
          </w:tcPr>
          <w:p w:rsidR="00A343F4" w:rsidRPr="0051251D" w:rsidRDefault="00A343F4" w:rsidP="000D3796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20"/>
                <w:szCs w:val="20"/>
              </w:rPr>
            </w:pPr>
            <w:r w:rsidRPr="0051251D">
              <w:rPr>
                <w:rFonts w:cs="Times New Roman"/>
                <w:bCs/>
                <w:sz w:val="20"/>
                <w:szCs w:val="20"/>
              </w:rPr>
              <w:t xml:space="preserve">przekątna </w:t>
            </w:r>
            <w:r w:rsidR="006930EE">
              <w:rPr>
                <w:rFonts w:cs="Times New Roman"/>
                <w:bCs/>
                <w:sz w:val="20"/>
                <w:szCs w:val="20"/>
              </w:rPr>
              <w:t>85</w:t>
            </w:r>
            <w:r w:rsidRPr="0051251D">
              <w:rPr>
                <w:rFonts w:cs="Times New Roman"/>
                <w:bCs/>
                <w:sz w:val="20"/>
                <w:szCs w:val="20"/>
              </w:rPr>
              <w:t xml:space="preserve"> cali,</w:t>
            </w:r>
          </w:p>
          <w:p w:rsidR="00A343F4" w:rsidRPr="0051251D" w:rsidRDefault="00A343F4" w:rsidP="000D3796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20"/>
                <w:szCs w:val="20"/>
              </w:rPr>
            </w:pPr>
            <w:r w:rsidRPr="0051251D">
              <w:rPr>
                <w:rFonts w:cs="Times New Roman"/>
                <w:bCs/>
                <w:sz w:val="20"/>
                <w:szCs w:val="20"/>
              </w:rPr>
              <w:t xml:space="preserve">sposób obsługi: </w:t>
            </w:r>
            <w:r w:rsidRPr="0051251D">
              <w:t>dotykowy, dowolnym pisakiem lub palcem</w:t>
            </w:r>
          </w:p>
          <w:p w:rsidR="00A343F4" w:rsidRPr="0051251D" w:rsidRDefault="00A343F4" w:rsidP="000D3796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20"/>
                <w:szCs w:val="20"/>
              </w:rPr>
            </w:pPr>
            <w:r w:rsidRPr="0051251D">
              <w:t xml:space="preserve">3 pióra w kolorach: czerwonym, niebieskim i czarnym oraz </w:t>
            </w:r>
            <w:proofErr w:type="spellStart"/>
            <w:r w:rsidRPr="0051251D">
              <w:t>wymazywacz</w:t>
            </w:r>
            <w:proofErr w:type="spellEnd"/>
            <w:r w:rsidRPr="0051251D">
              <w:t>,</w:t>
            </w:r>
          </w:p>
          <w:p w:rsidR="00A343F4" w:rsidRPr="0051251D" w:rsidRDefault="00A343F4" w:rsidP="000D3796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20"/>
                <w:szCs w:val="20"/>
              </w:rPr>
            </w:pPr>
            <w:r w:rsidRPr="0051251D">
              <w:t xml:space="preserve"> kabel USB A-A długości 5 m, </w:t>
            </w:r>
          </w:p>
          <w:p w:rsidR="00A343F4" w:rsidRPr="0051251D" w:rsidRDefault="00A343F4" w:rsidP="000D3796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20"/>
                <w:szCs w:val="20"/>
              </w:rPr>
            </w:pPr>
            <w:r w:rsidRPr="0051251D">
              <w:t>przedłużacz kabla USB długości 5 m,</w:t>
            </w:r>
          </w:p>
          <w:p w:rsidR="00A343F4" w:rsidRPr="0051251D" w:rsidRDefault="00A343F4" w:rsidP="000D3796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20"/>
                <w:szCs w:val="20"/>
              </w:rPr>
            </w:pPr>
            <w:r w:rsidRPr="0051251D">
              <w:t xml:space="preserve"> oprogramowanie na płycie CD,</w:t>
            </w:r>
          </w:p>
          <w:p w:rsidR="00A343F4" w:rsidRPr="0051251D" w:rsidRDefault="00A343F4" w:rsidP="000D3796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20"/>
                <w:szCs w:val="20"/>
              </w:rPr>
            </w:pPr>
            <w:r w:rsidRPr="0051251D">
              <w:t xml:space="preserve"> instrukcja obsługi w języku polskim,</w:t>
            </w:r>
          </w:p>
          <w:p w:rsidR="00A343F4" w:rsidRPr="0051251D" w:rsidRDefault="00A343F4" w:rsidP="000D3796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20"/>
                <w:szCs w:val="20"/>
              </w:rPr>
            </w:pPr>
            <w:r w:rsidRPr="0051251D">
              <w:t xml:space="preserve"> multimedialne szkolenie w formie filmu,</w:t>
            </w:r>
          </w:p>
          <w:p w:rsidR="0062037D" w:rsidRPr="0051251D" w:rsidRDefault="00A343F4" w:rsidP="000D3796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20"/>
                <w:szCs w:val="20"/>
              </w:rPr>
            </w:pPr>
            <w:r w:rsidRPr="0051251D">
              <w:t xml:space="preserve"> uchwyt montażowy ścienny</w:t>
            </w:r>
          </w:p>
          <w:p w:rsidR="000469F6" w:rsidRPr="0051251D" w:rsidRDefault="000469F6" w:rsidP="000D3796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20"/>
                <w:szCs w:val="20"/>
                <w:lang w:val="en-US"/>
              </w:rPr>
            </w:pPr>
            <w:proofErr w:type="spellStart"/>
            <w:r w:rsidRPr="0051251D">
              <w:rPr>
                <w:rFonts w:cs="Times New Roman"/>
                <w:bCs/>
                <w:sz w:val="20"/>
                <w:szCs w:val="20"/>
                <w:lang w:val="en-US"/>
              </w:rPr>
              <w:t>Projektor</w:t>
            </w:r>
            <w:proofErr w:type="spellEnd"/>
            <w:r w:rsidRPr="0051251D">
              <w:rPr>
                <w:rFonts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1251D">
              <w:rPr>
                <w:rFonts w:cs="Times New Roman"/>
                <w:bCs/>
                <w:sz w:val="20"/>
                <w:szCs w:val="20"/>
                <w:lang w:val="en-US"/>
              </w:rPr>
              <w:t>krótkoogniskowy</w:t>
            </w:r>
            <w:proofErr w:type="spellEnd"/>
          </w:p>
          <w:p w:rsidR="00A332A7" w:rsidRDefault="0032074A" w:rsidP="00A332A7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20"/>
                <w:szCs w:val="20"/>
              </w:rPr>
            </w:pPr>
            <w:r w:rsidRPr="0051251D">
              <w:rPr>
                <w:rFonts w:cs="Times New Roman"/>
                <w:bCs/>
                <w:sz w:val="20"/>
                <w:szCs w:val="20"/>
              </w:rPr>
              <w:t xml:space="preserve">Laptop </w:t>
            </w:r>
            <w:r w:rsidR="00A343F4" w:rsidRPr="0051251D">
              <w:rPr>
                <w:rFonts w:cs="Times New Roman"/>
                <w:bCs/>
                <w:sz w:val="20"/>
                <w:szCs w:val="20"/>
              </w:rPr>
              <w:t>- pamięć RAM 32 GB</w:t>
            </w:r>
          </w:p>
          <w:p w:rsidR="006930EE" w:rsidRPr="0051251D" w:rsidRDefault="006930EE" w:rsidP="00A332A7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oprogramowanie Windows 7, Microsoft Office 2013</w:t>
            </w:r>
          </w:p>
          <w:p w:rsidR="00A332A7" w:rsidRPr="0051251D" w:rsidRDefault="00A332A7" w:rsidP="00A332A7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20"/>
                <w:szCs w:val="20"/>
              </w:rPr>
            </w:pPr>
            <w:r w:rsidRPr="0051251D">
              <w:rPr>
                <w:rFonts w:cs="Times New Roman"/>
                <w:bCs/>
                <w:sz w:val="20"/>
                <w:szCs w:val="20"/>
              </w:rPr>
              <w:t>17 cali</w:t>
            </w:r>
          </w:p>
          <w:p w:rsidR="0032074A" w:rsidRPr="0051251D" w:rsidRDefault="0032074A" w:rsidP="000D3796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20"/>
                <w:szCs w:val="20"/>
              </w:rPr>
            </w:pPr>
            <w:r w:rsidRPr="0051251D">
              <w:rPr>
                <w:rFonts w:cs="Times New Roman"/>
                <w:bCs/>
                <w:sz w:val="20"/>
                <w:szCs w:val="20"/>
              </w:rPr>
              <w:t>gwarancja</w:t>
            </w:r>
            <w:r w:rsidR="006930EE">
              <w:rPr>
                <w:rFonts w:cs="Times New Roman"/>
                <w:bCs/>
                <w:sz w:val="20"/>
                <w:szCs w:val="20"/>
              </w:rPr>
              <w:t>3 lata</w:t>
            </w:r>
          </w:p>
          <w:p w:rsidR="0032074A" w:rsidRPr="0051251D" w:rsidRDefault="0032074A" w:rsidP="000D3796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20"/>
                <w:szCs w:val="20"/>
              </w:rPr>
            </w:pPr>
            <w:r w:rsidRPr="0051251D">
              <w:rPr>
                <w:rFonts w:cs="Times New Roman"/>
                <w:bCs/>
                <w:sz w:val="20"/>
                <w:szCs w:val="20"/>
              </w:rPr>
              <w:t>montaż</w:t>
            </w:r>
          </w:p>
          <w:p w:rsidR="0032074A" w:rsidRPr="0051251D" w:rsidRDefault="0032074A" w:rsidP="00A343F4">
            <w:pPr>
              <w:rPr>
                <w:rFonts w:cs="Times New Roman"/>
                <w:bCs/>
                <w:sz w:val="20"/>
                <w:szCs w:val="20"/>
              </w:rPr>
            </w:pPr>
          </w:p>
          <w:p w:rsidR="00A343F4" w:rsidRPr="0051251D" w:rsidRDefault="00A343F4" w:rsidP="00A343F4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3118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auto"/>
          </w:tcPr>
          <w:p w:rsidR="0032074A" w:rsidRPr="000469F6" w:rsidRDefault="0032074A" w:rsidP="00A343F4">
            <w:pPr>
              <w:pStyle w:val="Zawartotabeli"/>
              <w:snapToGrid w:val="0"/>
              <w:rPr>
                <w:rFonts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62037D" w:rsidRPr="00FE02D5" w:rsidRDefault="0062037D" w:rsidP="000D3796">
            <w:pPr>
              <w:pStyle w:val="Zawartotabeli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1 zestaw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62037D" w:rsidRPr="00D3213F" w:rsidRDefault="0062037D" w:rsidP="00FE02D5">
            <w:pPr>
              <w:jc w:val="center"/>
              <w:rPr>
                <w:rFonts w:cs="Times New Roman"/>
              </w:rPr>
            </w:pPr>
          </w:p>
        </w:tc>
        <w:tc>
          <w:tcPr>
            <w:tcW w:w="1572" w:type="dxa"/>
            <w:gridSpan w:val="2"/>
            <w:tcBorders>
              <w:left w:val="single" w:sz="2" w:space="0" w:color="000000"/>
              <w:bottom w:val="single" w:sz="4" w:space="0" w:color="000000"/>
            </w:tcBorders>
            <w:shd w:val="clear" w:color="auto" w:fill="auto"/>
          </w:tcPr>
          <w:p w:rsidR="0062037D" w:rsidRPr="00D3213F" w:rsidRDefault="0062037D" w:rsidP="00FE02D5">
            <w:pPr>
              <w:jc w:val="center"/>
              <w:rPr>
                <w:rFonts w:cs="Times New Roman"/>
              </w:rPr>
            </w:pPr>
          </w:p>
        </w:tc>
        <w:tc>
          <w:tcPr>
            <w:tcW w:w="37" w:type="dxa"/>
            <w:tcBorders>
              <w:left w:val="single" w:sz="1" w:space="0" w:color="000000"/>
            </w:tcBorders>
            <w:shd w:val="clear" w:color="auto" w:fill="auto"/>
            <w:vAlign w:val="bottom"/>
          </w:tcPr>
          <w:p w:rsidR="0062037D" w:rsidRPr="00FE02D5" w:rsidRDefault="0062037D" w:rsidP="00FE02D5">
            <w:pPr>
              <w:snapToGrid w:val="0"/>
              <w:jc w:val="right"/>
              <w:rPr>
                <w:rFonts w:cs="Times New Roman"/>
                <w:sz w:val="20"/>
                <w:szCs w:val="20"/>
              </w:rPr>
            </w:pPr>
          </w:p>
        </w:tc>
      </w:tr>
      <w:tr w:rsidR="0062037D" w:rsidRPr="00FE02D5" w:rsidTr="005631D2">
        <w:trPr>
          <w:trHeight w:val="1880"/>
        </w:trPr>
        <w:tc>
          <w:tcPr>
            <w:tcW w:w="426" w:type="dxa"/>
            <w:tcBorders>
              <w:top w:val="single" w:sz="4" w:space="0" w:color="auto"/>
              <w:left w:val="single" w:sz="1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037D" w:rsidRPr="0051251D" w:rsidRDefault="00FD5F88" w:rsidP="00E32D69">
            <w:pPr>
              <w:pStyle w:val="Zawartotabeli"/>
              <w:snapToGri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037D" w:rsidRPr="0051251D" w:rsidRDefault="0062037D" w:rsidP="004478B5">
            <w:pPr>
              <w:pStyle w:val="Akapitzlist"/>
              <w:snapToGrid w:val="0"/>
              <w:ind w:left="0"/>
              <w:rPr>
                <w:rFonts w:eastAsia="TTBA4o00" w:cs="Times New Roman"/>
                <w:sz w:val="20"/>
                <w:szCs w:val="20"/>
              </w:rPr>
            </w:pPr>
            <w:r w:rsidRPr="0051251D">
              <w:rPr>
                <w:rFonts w:eastAsia="TTBA4o00" w:cs="Times New Roman"/>
                <w:sz w:val="20"/>
                <w:szCs w:val="20"/>
              </w:rPr>
              <w:t xml:space="preserve">Zestaw panelowy „Podstawy elektroniki i elektrotechniki pojazdów” 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037D" w:rsidRPr="0051251D" w:rsidRDefault="00161368" w:rsidP="000469F6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 w:rsidRPr="0051251D">
              <w:t>Zestaw panelowy  „Podstawy elektronik</w:t>
            </w:r>
            <w:r w:rsidR="000469F6" w:rsidRPr="0051251D">
              <w:t xml:space="preserve">i i elektrotechniki pojazdowej” umożliwiający </w:t>
            </w:r>
            <w:r w:rsidRPr="0051251D">
              <w:t xml:space="preserve"> naukę łączenia i pomiary podstawowych obwodów prądu stałego i zmiennego,  ocenę parametrów podzespołów elektronicznych takich jak; rezystancje, pojemności, indukcyjności, półprzewodników, optoelektroniki, oraz podstawowych układów elektroniki analogowej i cyfrowej.</w:t>
            </w:r>
          </w:p>
          <w:p w:rsidR="000469F6" w:rsidRPr="0051251D" w:rsidRDefault="000469F6" w:rsidP="000469F6">
            <w:pPr>
              <w:pStyle w:val="Akapitzlist"/>
              <w:ind w:left="284"/>
              <w:jc w:val="both"/>
              <w:rPr>
                <w:spacing w:val="-4"/>
              </w:rPr>
            </w:pPr>
            <w:r w:rsidRPr="0051251D">
              <w:rPr>
                <w:spacing w:val="-4"/>
              </w:rPr>
              <w:t>Zestaw powinien umożliwiać dowolną konfigurację</w:t>
            </w:r>
          </w:p>
          <w:p w:rsidR="000469F6" w:rsidRPr="0051251D" w:rsidRDefault="000469F6" w:rsidP="000469F6">
            <w:pPr>
              <w:pStyle w:val="Akapitzlist"/>
              <w:ind w:hanging="578"/>
              <w:rPr>
                <w:b/>
              </w:rPr>
            </w:pPr>
            <w:r w:rsidRPr="0051251D">
              <w:rPr>
                <w:b/>
              </w:rPr>
              <w:t>Skład  Zestawu  Panelowego;</w:t>
            </w:r>
          </w:p>
          <w:p w:rsidR="000469F6" w:rsidRPr="0051251D" w:rsidRDefault="000469F6" w:rsidP="000469F6">
            <w:pPr>
              <w:pStyle w:val="Akapitzlist"/>
            </w:pPr>
            <w:r w:rsidRPr="0051251D">
              <w:t>- włącznik masy,</w:t>
            </w:r>
          </w:p>
          <w:p w:rsidR="000469F6" w:rsidRPr="0051251D" w:rsidRDefault="000469F6" w:rsidP="000469F6">
            <w:pPr>
              <w:pStyle w:val="Akapitzlist"/>
            </w:pPr>
            <w:r w:rsidRPr="0051251D">
              <w:rPr>
                <w:spacing w:val="-4"/>
              </w:rPr>
              <w:t>- moduł pomiarowy</w:t>
            </w:r>
            <w:r w:rsidRPr="0051251D">
              <w:t>,</w:t>
            </w:r>
          </w:p>
          <w:p w:rsidR="000469F6" w:rsidRPr="0051251D" w:rsidRDefault="000469F6" w:rsidP="000469F6">
            <w:pPr>
              <w:pStyle w:val="Akapitzlist"/>
            </w:pPr>
            <w:r w:rsidRPr="0051251D">
              <w:t>- mostek RLC,</w:t>
            </w:r>
          </w:p>
          <w:p w:rsidR="000469F6" w:rsidRPr="0051251D" w:rsidRDefault="000469F6" w:rsidP="000469F6">
            <w:pPr>
              <w:pStyle w:val="Akapitzlist"/>
            </w:pPr>
            <w:r w:rsidRPr="0051251D">
              <w:t xml:space="preserve">- stabilizator napięcia 13,6 V 10 A </w:t>
            </w:r>
          </w:p>
          <w:p w:rsidR="000469F6" w:rsidRPr="0051251D" w:rsidRDefault="000469F6" w:rsidP="000469F6">
            <w:pPr>
              <w:pStyle w:val="Akapitzlist"/>
              <w:rPr>
                <w:spacing w:val="-4"/>
              </w:rPr>
            </w:pPr>
            <w:r w:rsidRPr="0051251D">
              <w:rPr>
                <w:spacing w:val="-4"/>
              </w:rPr>
              <w:lastRenderedPageBreak/>
              <w:t>- stabilizator napięcia 5 V,</w:t>
            </w:r>
          </w:p>
          <w:p w:rsidR="000469F6" w:rsidRPr="0051251D" w:rsidRDefault="000469F6" w:rsidP="000469F6">
            <w:pPr>
              <w:pStyle w:val="Akapitzlist"/>
              <w:rPr>
                <w:spacing w:val="-4"/>
              </w:rPr>
            </w:pPr>
            <w:r w:rsidRPr="0051251D">
              <w:rPr>
                <w:spacing w:val="-4"/>
              </w:rPr>
              <w:t>-  regulator napięcia stabilizowany od 8 – 12 V , 5 A,</w:t>
            </w:r>
          </w:p>
          <w:p w:rsidR="000469F6" w:rsidRPr="0051251D" w:rsidRDefault="000469F6" w:rsidP="000469F6">
            <w:pPr>
              <w:pStyle w:val="Akapitzlist"/>
              <w:rPr>
                <w:spacing w:val="-4"/>
              </w:rPr>
            </w:pPr>
            <w:r w:rsidRPr="0051251D">
              <w:rPr>
                <w:spacing w:val="-4"/>
              </w:rPr>
              <w:t>- zestaw rezystorów 15 W ,</w:t>
            </w:r>
          </w:p>
          <w:p w:rsidR="000469F6" w:rsidRPr="0051251D" w:rsidRDefault="000469F6" w:rsidP="000469F6">
            <w:pPr>
              <w:pStyle w:val="Akapitzlist"/>
              <w:rPr>
                <w:spacing w:val="-4"/>
              </w:rPr>
            </w:pPr>
            <w:r w:rsidRPr="0051251D">
              <w:rPr>
                <w:spacing w:val="-4"/>
              </w:rPr>
              <w:t>- zestaw rezystorów ,</w:t>
            </w:r>
          </w:p>
          <w:p w:rsidR="000469F6" w:rsidRPr="0051251D" w:rsidRDefault="000469F6" w:rsidP="000469F6">
            <w:pPr>
              <w:pStyle w:val="Akapitzlist"/>
              <w:rPr>
                <w:spacing w:val="-4"/>
              </w:rPr>
            </w:pPr>
            <w:r w:rsidRPr="0051251D">
              <w:rPr>
                <w:spacing w:val="-4"/>
              </w:rPr>
              <w:t>- dekada rezystancyjna ,</w:t>
            </w:r>
          </w:p>
          <w:p w:rsidR="000469F6" w:rsidRPr="0051251D" w:rsidRDefault="000469F6" w:rsidP="000469F6">
            <w:pPr>
              <w:pStyle w:val="Akapitzlist"/>
              <w:rPr>
                <w:spacing w:val="-4"/>
              </w:rPr>
            </w:pPr>
            <w:r w:rsidRPr="0051251D">
              <w:rPr>
                <w:spacing w:val="-4"/>
              </w:rPr>
              <w:t>- czujniki termistorowe,</w:t>
            </w:r>
          </w:p>
          <w:p w:rsidR="000469F6" w:rsidRPr="0051251D" w:rsidRDefault="000469F6" w:rsidP="000469F6">
            <w:pPr>
              <w:pStyle w:val="Akapitzlist"/>
              <w:rPr>
                <w:spacing w:val="-4"/>
              </w:rPr>
            </w:pPr>
            <w:r w:rsidRPr="0051251D">
              <w:rPr>
                <w:spacing w:val="-4"/>
              </w:rPr>
              <w:t>- zestaw kondensatorów,</w:t>
            </w:r>
          </w:p>
          <w:p w:rsidR="000469F6" w:rsidRPr="0051251D" w:rsidRDefault="000469F6" w:rsidP="000469F6">
            <w:pPr>
              <w:pStyle w:val="Akapitzlist"/>
              <w:rPr>
                <w:spacing w:val="-4"/>
              </w:rPr>
            </w:pPr>
            <w:r w:rsidRPr="0051251D">
              <w:rPr>
                <w:spacing w:val="-4"/>
              </w:rPr>
              <w:t>- zestaw żarówek,</w:t>
            </w:r>
          </w:p>
          <w:p w:rsidR="000469F6" w:rsidRPr="0051251D" w:rsidRDefault="000469F6" w:rsidP="000469F6">
            <w:pPr>
              <w:pStyle w:val="Akapitzlist"/>
              <w:rPr>
                <w:spacing w:val="-4"/>
              </w:rPr>
            </w:pPr>
            <w:r w:rsidRPr="0051251D">
              <w:rPr>
                <w:spacing w:val="-4"/>
              </w:rPr>
              <w:t>- tranzystory bipolarne,</w:t>
            </w:r>
          </w:p>
          <w:p w:rsidR="000469F6" w:rsidRPr="0051251D" w:rsidRDefault="000469F6" w:rsidP="000469F6">
            <w:pPr>
              <w:pStyle w:val="Akapitzlist"/>
              <w:rPr>
                <w:spacing w:val="-4"/>
              </w:rPr>
            </w:pPr>
            <w:r w:rsidRPr="0051251D">
              <w:rPr>
                <w:spacing w:val="-4"/>
              </w:rPr>
              <w:t xml:space="preserve">- tranzystory bipolarne </w:t>
            </w:r>
            <w:proofErr w:type="spellStart"/>
            <w:r w:rsidRPr="0051251D">
              <w:rPr>
                <w:spacing w:val="-4"/>
              </w:rPr>
              <w:t>Darlingtona</w:t>
            </w:r>
            <w:proofErr w:type="spellEnd"/>
            <w:r w:rsidRPr="0051251D">
              <w:rPr>
                <w:spacing w:val="-4"/>
              </w:rPr>
              <w:t>,</w:t>
            </w:r>
          </w:p>
          <w:p w:rsidR="000469F6" w:rsidRPr="0051251D" w:rsidRDefault="000469F6" w:rsidP="000469F6">
            <w:pPr>
              <w:pStyle w:val="Akapitzlist"/>
              <w:rPr>
                <w:spacing w:val="-4"/>
              </w:rPr>
            </w:pPr>
            <w:r w:rsidRPr="0051251D">
              <w:rPr>
                <w:spacing w:val="-4"/>
              </w:rPr>
              <w:t>- tranzystory unipolarne,</w:t>
            </w:r>
          </w:p>
          <w:p w:rsidR="000469F6" w:rsidRPr="0051251D" w:rsidRDefault="000469F6" w:rsidP="000469F6">
            <w:pPr>
              <w:pStyle w:val="Akapitzlist"/>
              <w:rPr>
                <w:spacing w:val="-4"/>
              </w:rPr>
            </w:pPr>
            <w:r w:rsidRPr="0051251D">
              <w:rPr>
                <w:spacing w:val="-4"/>
              </w:rPr>
              <w:t>- zestaw cewek ,</w:t>
            </w:r>
          </w:p>
          <w:p w:rsidR="000469F6" w:rsidRPr="0051251D" w:rsidRDefault="000469F6" w:rsidP="000469F6">
            <w:pPr>
              <w:pStyle w:val="Akapitzlist"/>
              <w:rPr>
                <w:spacing w:val="-4"/>
              </w:rPr>
            </w:pPr>
            <w:r w:rsidRPr="0051251D">
              <w:rPr>
                <w:spacing w:val="-4"/>
              </w:rPr>
              <w:t>- diody,</w:t>
            </w:r>
          </w:p>
          <w:p w:rsidR="000469F6" w:rsidRPr="0051251D" w:rsidRDefault="000469F6" w:rsidP="000469F6">
            <w:pPr>
              <w:pStyle w:val="Akapitzlist"/>
              <w:rPr>
                <w:spacing w:val="-4"/>
              </w:rPr>
            </w:pPr>
            <w:r w:rsidRPr="0051251D">
              <w:rPr>
                <w:spacing w:val="-4"/>
              </w:rPr>
              <w:t>- fotoelementy,</w:t>
            </w:r>
          </w:p>
          <w:p w:rsidR="000469F6" w:rsidRPr="0051251D" w:rsidRDefault="000469F6" w:rsidP="000469F6">
            <w:pPr>
              <w:pStyle w:val="Akapitzlist"/>
              <w:rPr>
                <w:spacing w:val="-4"/>
              </w:rPr>
            </w:pPr>
            <w:r w:rsidRPr="0051251D">
              <w:rPr>
                <w:spacing w:val="-4"/>
              </w:rPr>
              <w:t>- światłowody – nadajnik</w:t>
            </w:r>
          </w:p>
          <w:p w:rsidR="000469F6" w:rsidRPr="0051251D" w:rsidRDefault="000469F6" w:rsidP="000469F6">
            <w:pPr>
              <w:pStyle w:val="Akapitzlist"/>
              <w:rPr>
                <w:spacing w:val="-4"/>
              </w:rPr>
            </w:pPr>
            <w:r w:rsidRPr="0051251D">
              <w:rPr>
                <w:spacing w:val="-4"/>
              </w:rPr>
              <w:t>- światłowody - odbiornik</w:t>
            </w:r>
          </w:p>
          <w:p w:rsidR="000469F6" w:rsidRPr="0051251D" w:rsidRDefault="000469F6" w:rsidP="000469F6">
            <w:pPr>
              <w:pStyle w:val="Akapitzlist"/>
              <w:rPr>
                <w:spacing w:val="-4"/>
              </w:rPr>
            </w:pPr>
            <w:r w:rsidRPr="0051251D">
              <w:rPr>
                <w:spacing w:val="-4"/>
              </w:rPr>
              <w:t>- wyświetlacz cyfrowy</w:t>
            </w:r>
          </w:p>
          <w:p w:rsidR="000469F6" w:rsidRPr="0051251D" w:rsidRDefault="000469F6" w:rsidP="000469F6">
            <w:pPr>
              <w:pStyle w:val="Akapitzlist"/>
              <w:rPr>
                <w:spacing w:val="-4"/>
              </w:rPr>
            </w:pPr>
            <w:r w:rsidRPr="0051251D">
              <w:rPr>
                <w:spacing w:val="-4"/>
              </w:rPr>
              <w:t>- bramki logiczne,</w:t>
            </w:r>
          </w:p>
          <w:p w:rsidR="000469F6" w:rsidRPr="0051251D" w:rsidRDefault="000469F6" w:rsidP="000469F6">
            <w:pPr>
              <w:pStyle w:val="Akapitzlist"/>
              <w:rPr>
                <w:spacing w:val="-4"/>
              </w:rPr>
            </w:pPr>
            <w:r w:rsidRPr="0051251D">
              <w:rPr>
                <w:spacing w:val="-4"/>
              </w:rPr>
              <w:t>- przetwornik A/D,</w:t>
            </w:r>
          </w:p>
          <w:p w:rsidR="000469F6" w:rsidRPr="0051251D" w:rsidRDefault="000469F6" w:rsidP="000469F6">
            <w:pPr>
              <w:pStyle w:val="Akapitzlist"/>
              <w:rPr>
                <w:spacing w:val="-4"/>
              </w:rPr>
            </w:pPr>
            <w:r w:rsidRPr="0051251D">
              <w:rPr>
                <w:spacing w:val="-4"/>
              </w:rPr>
              <w:t>- Układ Schmitta,</w:t>
            </w:r>
          </w:p>
          <w:p w:rsidR="000469F6" w:rsidRPr="0051251D" w:rsidRDefault="000469F6" w:rsidP="000469F6">
            <w:pPr>
              <w:pStyle w:val="Akapitzlist"/>
              <w:rPr>
                <w:spacing w:val="-4"/>
              </w:rPr>
            </w:pPr>
            <w:r w:rsidRPr="0051251D">
              <w:rPr>
                <w:spacing w:val="-4"/>
              </w:rPr>
              <w:t>- generator astabilny,</w:t>
            </w:r>
          </w:p>
          <w:p w:rsidR="000469F6" w:rsidRPr="0051251D" w:rsidRDefault="000469F6" w:rsidP="000469F6">
            <w:pPr>
              <w:pStyle w:val="Akapitzlist"/>
              <w:rPr>
                <w:spacing w:val="-4"/>
              </w:rPr>
            </w:pPr>
            <w:r w:rsidRPr="0051251D">
              <w:rPr>
                <w:spacing w:val="-4"/>
              </w:rPr>
              <w:t>- generator monostabilny,</w:t>
            </w:r>
          </w:p>
          <w:p w:rsidR="000469F6" w:rsidRPr="0051251D" w:rsidRDefault="000469F6" w:rsidP="000469F6">
            <w:pPr>
              <w:pStyle w:val="Akapitzlist"/>
              <w:rPr>
                <w:spacing w:val="-4"/>
              </w:rPr>
            </w:pPr>
            <w:r w:rsidRPr="0051251D">
              <w:rPr>
                <w:spacing w:val="-4"/>
              </w:rPr>
              <w:t>- wzmacniacz operacyjny,</w:t>
            </w:r>
          </w:p>
          <w:p w:rsidR="000469F6" w:rsidRPr="0051251D" w:rsidRDefault="000469F6" w:rsidP="000469F6">
            <w:pPr>
              <w:pStyle w:val="Akapitzlist"/>
              <w:rPr>
                <w:spacing w:val="-4"/>
              </w:rPr>
            </w:pPr>
            <w:r w:rsidRPr="0051251D">
              <w:rPr>
                <w:spacing w:val="-4"/>
              </w:rPr>
              <w:t>- transformator bezpieczeństwa 220 V/ 24 V,</w:t>
            </w:r>
          </w:p>
          <w:p w:rsidR="000469F6" w:rsidRPr="0051251D" w:rsidRDefault="000469F6" w:rsidP="000469F6">
            <w:pPr>
              <w:pStyle w:val="Akapitzlist"/>
              <w:rPr>
                <w:spacing w:val="-4"/>
              </w:rPr>
            </w:pPr>
            <w:r w:rsidRPr="0051251D">
              <w:rPr>
                <w:spacing w:val="-4"/>
              </w:rPr>
              <w:t>- autotransformator 24 V / 2 x 12V – 160 W,</w:t>
            </w:r>
          </w:p>
          <w:p w:rsidR="000469F6" w:rsidRPr="0051251D" w:rsidRDefault="000469F6" w:rsidP="000469F6">
            <w:pPr>
              <w:pStyle w:val="Akapitzlist"/>
              <w:rPr>
                <w:spacing w:val="-4"/>
              </w:rPr>
            </w:pPr>
            <w:r w:rsidRPr="0051251D">
              <w:rPr>
                <w:spacing w:val="-4"/>
              </w:rPr>
              <w:t>- prostownik 12/ 24 V – 10 A,</w:t>
            </w:r>
          </w:p>
          <w:p w:rsidR="000469F6" w:rsidRPr="0051251D" w:rsidRDefault="000469F6" w:rsidP="000469F6">
            <w:pPr>
              <w:pStyle w:val="Akapitzlist"/>
              <w:rPr>
                <w:spacing w:val="-4"/>
              </w:rPr>
            </w:pPr>
            <w:r w:rsidRPr="0051251D">
              <w:rPr>
                <w:spacing w:val="-4"/>
              </w:rPr>
              <w:t>- tablica przyrządów</w:t>
            </w:r>
          </w:p>
          <w:p w:rsidR="000469F6" w:rsidRPr="0051251D" w:rsidRDefault="000469F6" w:rsidP="000469F6">
            <w:pPr>
              <w:pStyle w:val="Akapitzlist"/>
              <w:ind w:left="284"/>
              <w:jc w:val="both"/>
              <w:rPr>
                <w:spacing w:val="-4"/>
              </w:rPr>
            </w:pPr>
          </w:p>
          <w:p w:rsidR="000469F6" w:rsidRPr="0051251D" w:rsidRDefault="000469F6" w:rsidP="000469F6">
            <w:pPr>
              <w:pStyle w:val="Akapitzlist"/>
              <w:ind w:left="284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69F6" w:rsidRPr="00FE02D5" w:rsidRDefault="000469F6" w:rsidP="00A219F3">
            <w:pPr>
              <w:pStyle w:val="Zawartotabeli"/>
              <w:snapToGrid w:val="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037D" w:rsidRPr="00FE02D5" w:rsidRDefault="0062037D" w:rsidP="00FE02D5">
            <w:pPr>
              <w:pStyle w:val="Zawartotabeli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 zestaw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037D" w:rsidRPr="00D3213F" w:rsidRDefault="0062037D" w:rsidP="00FE02D5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1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037D" w:rsidRPr="00D3213F" w:rsidRDefault="0062037D" w:rsidP="00FE02D5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7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62037D" w:rsidRPr="00FE02D5" w:rsidRDefault="0062037D" w:rsidP="00FE02D5">
            <w:pPr>
              <w:snapToGrid w:val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62037D" w:rsidRPr="00FE02D5" w:rsidTr="00A660CC">
        <w:trPr>
          <w:trHeight w:val="975"/>
        </w:trPr>
        <w:tc>
          <w:tcPr>
            <w:tcW w:w="426" w:type="dxa"/>
            <w:tcBorders>
              <w:top w:val="single" w:sz="4" w:space="0" w:color="auto"/>
              <w:left w:val="single" w:sz="1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037D" w:rsidRPr="0051251D" w:rsidRDefault="00FD5F88" w:rsidP="00326736">
            <w:pPr>
              <w:pStyle w:val="Zawartotabeli"/>
              <w:snapToGri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037D" w:rsidRPr="0051251D" w:rsidRDefault="0062037D" w:rsidP="004478B5">
            <w:pPr>
              <w:pStyle w:val="Akapitzlist"/>
              <w:snapToGrid w:val="0"/>
              <w:ind w:left="0"/>
              <w:rPr>
                <w:rFonts w:eastAsia="TTBA4o00" w:cs="Times New Roman"/>
                <w:sz w:val="20"/>
                <w:szCs w:val="20"/>
              </w:rPr>
            </w:pPr>
            <w:r w:rsidRPr="0051251D">
              <w:rPr>
                <w:rFonts w:eastAsia="TTBA4o00" w:cs="Times New Roman"/>
                <w:sz w:val="20"/>
                <w:szCs w:val="20"/>
              </w:rPr>
              <w:t>Tester akumulatorów MIDRONIKS 1000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60CC" w:rsidRPr="0051251D" w:rsidRDefault="00A660CC" w:rsidP="00161368">
            <w:pPr>
              <w:rPr>
                <w:rFonts w:cs="Times New Roman"/>
                <w:sz w:val="20"/>
                <w:szCs w:val="20"/>
              </w:rPr>
            </w:pPr>
            <w:r w:rsidRPr="0051251D">
              <w:rPr>
                <w:rFonts w:cs="Times New Roman"/>
                <w:sz w:val="20"/>
                <w:szCs w:val="20"/>
              </w:rPr>
              <w:t xml:space="preserve">- obsługiwane akumulatory :PB, AMG, </w:t>
            </w:r>
            <w:proofErr w:type="spellStart"/>
            <w:r w:rsidRPr="0051251D">
              <w:rPr>
                <w:rFonts w:cs="Times New Roman"/>
                <w:sz w:val="20"/>
                <w:szCs w:val="20"/>
              </w:rPr>
              <w:t>Zel</w:t>
            </w:r>
            <w:proofErr w:type="spellEnd"/>
          </w:p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795"/>
              <w:gridCol w:w="930"/>
              <w:gridCol w:w="4402"/>
              <w:gridCol w:w="369"/>
            </w:tblGrid>
            <w:tr w:rsidR="0051251D" w:rsidRPr="0051251D" w:rsidTr="00A660CC">
              <w:trPr>
                <w:tblCellSpacing w:w="15" w:type="dxa"/>
              </w:trPr>
              <w:tc>
                <w:tcPr>
                  <w:tcW w:w="9082" w:type="dxa"/>
                  <w:gridSpan w:val="3"/>
                  <w:vAlign w:val="center"/>
                  <w:hideMark/>
                </w:tcPr>
                <w:p w:rsidR="00A660CC" w:rsidRPr="0051251D" w:rsidRDefault="00A660CC">
                  <w:pPr>
                    <w:rPr>
                      <w:sz w:val="18"/>
                      <w:szCs w:val="18"/>
                    </w:rPr>
                  </w:pPr>
                  <w:r w:rsidRPr="0051251D">
                    <w:rPr>
                      <w:sz w:val="18"/>
                      <w:szCs w:val="18"/>
                    </w:rPr>
                    <w:t>- Duży graficzny wyświetlacz ciekłokrystaliczny 128x64 pikseli</w:t>
                  </w:r>
                </w:p>
              </w:tc>
              <w:tc>
                <w:tcPr>
                  <w:tcW w:w="324" w:type="dxa"/>
                  <w:vAlign w:val="center"/>
                  <w:hideMark/>
                </w:tcPr>
                <w:p w:rsidR="00A660CC" w:rsidRPr="0051251D" w:rsidRDefault="00A660CC">
                  <w:pPr>
                    <w:rPr>
                      <w:sz w:val="18"/>
                      <w:szCs w:val="18"/>
                    </w:rPr>
                  </w:pPr>
                  <w:r w:rsidRPr="0051251D">
                    <w:rPr>
                      <w:rStyle w:val="tak"/>
                      <w:sz w:val="18"/>
                      <w:szCs w:val="18"/>
                    </w:rPr>
                    <w:t>tak</w:t>
                  </w:r>
                </w:p>
              </w:tc>
            </w:tr>
            <w:tr w:rsidR="0051251D" w:rsidRPr="0051251D" w:rsidTr="00A660CC">
              <w:trPr>
                <w:tblCellSpacing w:w="15" w:type="dxa"/>
              </w:trPr>
              <w:tc>
                <w:tcPr>
                  <w:tcW w:w="9082" w:type="dxa"/>
                  <w:gridSpan w:val="3"/>
                  <w:vAlign w:val="center"/>
                  <w:hideMark/>
                </w:tcPr>
                <w:p w:rsidR="00A660CC" w:rsidRPr="0051251D" w:rsidRDefault="00A660CC">
                  <w:pPr>
                    <w:rPr>
                      <w:sz w:val="18"/>
                      <w:szCs w:val="18"/>
                    </w:rPr>
                  </w:pPr>
                  <w:r w:rsidRPr="0051251D">
                    <w:rPr>
                      <w:sz w:val="18"/>
                      <w:szCs w:val="18"/>
                    </w:rPr>
                    <w:t xml:space="preserve">- Obudowa wykonana z odpornego na kwasy plastiku ABS </w:t>
                  </w:r>
                </w:p>
              </w:tc>
              <w:tc>
                <w:tcPr>
                  <w:tcW w:w="324" w:type="dxa"/>
                  <w:vAlign w:val="center"/>
                  <w:hideMark/>
                </w:tcPr>
                <w:p w:rsidR="00A660CC" w:rsidRPr="0051251D" w:rsidRDefault="00A660CC">
                  <w:pPr>
                    <w:rPr>
                      <w:sz w:val="18"/>
                      <w:szCs w:val="18"/>
                    </w:rPr>
                  </w:pPr>
                  <w:r w:rsidRPr="0051251D">
                    <w:rPr>
                      <w:rStyle w:val="tak"/>
                      <w:sz w:val="18"/>
                      <w:szCs w:val="18"/>
                    </w:rPr>
                    <w:t>tak</w:t>
                  </w:r>
                </w:p>
              </w:tc>
            </w:tr>
            <w:tr w:rsidR="0051251D" w:rsidRPr="0051251D" w:rsidTr="00A660CC">
              <w:trPr>
                <w:tblCellSpacing w:w="15" w:type="dxa"/>
              </w:trPr>
              <w:tc>
                <w:tcPr>
                  <w:tcW w:w="9082" w:type="dxa"/>
                  <w:gridSpan w:val="3"/>
                  <w:vAlign w:val="center"/>
                  <w:hideMark/>
                </w:tcPr>
                <w:p w:rsidR="00A660CC" w:rsidRPr="0051251D" w:rsidRDefault="00A660CC">
                  <w:pPr>
                    <w:rPr>
                      <w:sz w:val="18"/>
                      <w:szCs w:val="18"/>
                    </w:rPr>
                  </w:pPr>
                  <w:r w:rsidRPr="0051251D">
                    <w:rPr>
                      <w:sz w:val="18"/>
                      <w:szCs w:val="18"/>
                    </w:rPr>
                    <w:t>- Alfanumeryczna, miękka klawiatura</w:t>
                  </w:r>
                </w:p>
              </w:tc>
              <w:tc>
                <w:tcPr>
                  <w:tcW w:w="324" w:type="dxa"/>
                  <w:vAlign w:val="center"/>
                  <w:hideMark/>
                </w:tcPr>
                <w:p w:rsidR="00A660CC" w:rsidRPr="0051251D" w:rsidRDefault="00A660CC">
                  <w:pPr>
                    <w:rPr>
                      <w:sz w:val="18"/>
                      <w:szCs w:val="18"/>
                    </w:rPr>
                  </w:pPr>
                  <w:r w:rsidRPr="0051251D">
                    <w:rPr>
                      <w:rStyle w:val="tak"/>
                      <w:sz w:val="18"/>
                      <w:szCs w:val="18"/>
                    </w:rPr>
                    <w:t>tak</w:t>
                  </w:r>
                </w:p>
              </w:tc>
            </w:tr>
            <w:tr w:rsidR="0051251D" w:rsidRPr="0051251D" w:rsidTr="00A660CC">
              <w:trPr>
                <w:tblCellSpacing w:w="15" w:type="dxa"/>
              </w:trPr>
              <w:tc>
                <w:tcPr>
                  <w:tcW w:w="9082" w:type="dxa"/>
                  <w:gridSpan w:val="3"/>
                  <w:vAlign w:val="center"/>
                  <w:hideMark/>
                </w:tcPr>
                <w:p w:rsidR="00A660CC" w:rsidRPr="0051251D" w:rsidRDefault="00A660CC" w:rsidP="00A660CC">
                  <w:pPr>
                    <w:rPr>
                      <w:sz w:val="18"/>
                      <w:szCs w:val="18"/>
                    </w:rPr>
                  </w:pPr>
                  <w:r w:rsidRPr="0051251D">
                    <w:rPr>
                      <w:sz w:val="18"/>
                      <w:szCs w:val="18"/>
                    </w:rPr>
                    <w:t xml:space="preserve">- Pasywna metoda pomiaru ( na zasadzie konduktancji ) </w:t>
                  </w:r>
                </w:p>
              </w:tc>
              <w:tc>
                <w:tcPr>
                  <w:tcW w:w="324" w:type="dxa"/>
                  <w:vAlign w:val="center"/>
                  <w:hideMark/>
                </w:tcPr>
                <w:p w:rsidR="00A660CC" w:rsidRPr="0051251D" w:rsidRDefault="00A660CC">
                  <w:pPr>
                    <w:rPr>
                      <w:sz w:val="18"/>
                      <w:szCs w:val="18"/>
                    </w:rPr>
                  </w:pPr>
                  <w:r w:rsidRPr="0051251D">
                    <w:rPr>
                      <w:rStyle w:val="tak"/>
                      <w:sz w:val="18"/>
                      <w:szCs w:val="18"/>
                    </w:rPr>
                    <w:t>tak</w:t>
                  </w:r>
                </w:p>
              </w:tc>
            </w:tr>
            <w:tr w:rsidR="0051251D" w:rsidRPr="0051251D" w:rsidTr="00A660CC">
              <w:trPr>
                <w:tblCellSpacing w:w="15" w:type="dxa"/>
              </w:trPr>
              <w:tc>
                <w:tcPr>
                  <w:tcW w:w="9082" w:type="dxa"/>
                  <w:gridSpan w:val="3"/>
                  <w:vAlign w:val="center"/>
                  <w:hideMark/>
                </w:tcPr>
                <w:p w:rsidR="00A660CC" w:rsidRPr="0051251D" w:rsidRDefault="00A660CC">
                  <w:pPr>
                    <w:rPr>
                      <w:sz w:val="18"/>
                      <w:szCs w:val="18"/>
                    </w:rPr>
                  </w:pPr>
                  <w:r w:rsidRPr="0051251D">
                    <w:rPr>
                      <w:sz w:val="18"/>
                      <w:szCs w:val="18"/>
                    </w:rPr>
                    <w:t>-  obsługiwane akumulatory wg napięcia - 6/12V</w:t>
                  </w:r>
                </w:p>
              </w:tc>
              <w:tc>
                <w:tcPr>
                  <w:tcW w:w="324" w:type="dxa"/>
                  <w:vAlign w:val="center"/>
                  <w:hideMark/>
                </w:tcPr>
                <w:p w:rsidR="00A660CC" w:rsidRPr="0051251D" w:rsidRDefault="00A660CC">
                  <w:pPr>
                    <w:rPr>
                      <w:sz w:val="18"/>
                      <w:szCs w:val="18"/>
                    </w:rPr>
                  </w:pPr>
                  <w:r w:rsidRPr="0051251D">
                    <w:rPr>
                      <w:rStyle w:val="tak"/>
                      <w:sz w:val="18"/>
                      <w:szCs w:val="18"/>
                    </w:rPr>
                    <w:t>tak</w:t>
                  </w:r>
                </w:p>
              </w:tc>
            </w:tr>
            <w:tr w:rsidR="0051251D" w:rsidRPr="0051251D" w:rsidTr="00A660CC">
              <w:trPr>
                <w:tblCellSpacing w:w="15" w:type="dxa"/>
              </w:trPr>
              <w:tc>
                <w:tcPr>
                  <w:tcW w:w="9082" w:type="dxa"/>
                  <w:gridSpan w:val="3"/>
                  <w:vAlign w:val="center"/>
                  <w:hideMark/>
                </w:tcPr>
                <w:p w:rsidR="00A660CC" w:rsidRPr="0051251D" w:rsidRDefault="00A660CC">
                  <w:pPr>
                    <w:rPr>
                      <w:sz w:val="18"/>
                      <w:szCs w:val="18"/>
                    </w:rPr>
                  </w:pPr>
                  <w:r w:rsidRPr="0051251D">
                    <w:rPr>
                      <w:sz w:val="18"/>
                      <w:szCs w:val="18"/>
                    </w:rPr>
                    <w:t>- Menu w języku polskim</w:t>
                  </w:r>
                </w:p>
              </w:tc>
              <w:tc>
                <w:tcPr>
                  <w:tcW w:w="324" w:type="dxa"/>
                  <w:vAlign w:val="center"/>
                  <w:hideMark/>
                </w:tcPr>
                <w:p w:rsidR="00A660CC" w:rsidRPr="0051251D" w:rsidRDefault="00A660CC">
                  <w:pPr>
                    <w:rPr>
                      <w:sz w:val="18"/>
                      <w:szCs w:val="18"/>
                    </w:rPr>
                  </w:pPr>
                  <w:r w:rsidRPr="0051251D">
                    <w:rPr>
                      <w:rStyle w:val="tak"/>
                      <w:sz w:val="18"/>
                      <w:szCs w:val="18"/>
                    </w:rPr>
                    <w:t>tak</w:t>
                  </w:r>
                </w:p>
              </w:tc>
            </w:tr>
            <w:tr w:rsidR="0051251D" w:rsidRPr="0051251D" w:rsidTr="00A660CC">
              <w:trPr>
                <w:tblCellSpacing w:w="15" w:type="dxa"/>
              </w:trPr>
              <w:tc>
                <w:tcPr>
                  <w:tcW w:w="9082" w:type="dxa"/>
                  <w:gridSpan w:val="3"/>
                  <w:vAlign w:val="center"/>
                  <w:hideMark/>
                </w:tcPr>
                <w:p w:rsidR="00A660CC" w:rsidRPr="0051251D" w:rsidRDefault="00A660CC">
                  <w:pPr>
                    <w:rPr>
                      <w:sz w:val="18"/>
                      <w:szCs w:val="18"/>
                    </w:rPr>
                  </w:pPr>
                  <w:r w:rsidRPr="0051251D">
                    <w:rPr>
                      <w:sz w:val="18"/>
                      <w:szCs w:val="18"/>
                    </w:rPr>
                    <w:t>- Transmiter danych IR</w:t>
                  </w:r>
                </w:p>
              </w:tc>
              <w:tc>
                <w:tcPr>
                  <w:tcW w:w="324" w:type="dxa"/>
                  <w:vAlign w:val="center"/>
                  <w:hideMark/>
                </w:tcPr>
                <w:p w:rsidR="00A660CC" w:rsidRPr="0051251D" w:rsidRDefault="00A660CC">
                  <w:pPr>
                    <w:rPr>
                      <w:sz w:val="18"/>
                      <w:szCs w:val="18"/>
                    </w:rPr>
                  </w:pPr>
                  <w:r w:rsidRPr="0051251D">
                    <w:rPr>
                      <w:rStyle w:val="tak"/>
                      <w:sz w:val="18"/>
                      <w:szCs w:val="18"/>
                    </w:rPr>
                    <w:t>tak</w:t>
                  </w:r>
                </w:p>
              </w:tc>
            </w:tr>
            <w:tr w:rsidR="0051251D" w:rsidRPr="0051251D" w:rsidTr="00A660CC">
              <w:trPr>
                <w:tblCellSpacing w:w="15" w:type="dxa"/>
              </w:trPr>
              <w:tc>
                <w:tcPr>
                  <w:tcW w:w="9082" w:type="dxa"/>
                  <w:gridSpan w:val="3"/>
                  <w:vAlign w:val="center"/>
                  <w:hideMark/>
                </w:tcPr>
                <w:p w:rsidR="00A660CC" w:rsidRPr="0051251D" w:rsidRDefault="00A660CC">
                  <w:pPr>
                    <w:rPr>
                      <w:sz w:val="18"/>
                      <w:szCs w:val="18"/>
                    </w:rPr>
                  </w:pPr>
                  <w:r w:rsidRPr="0051251D">
                    <w:rPr>
                      <w:sz w:val="18"/>
                      <w:szCs w:val="18"/>
                    </w:rPr>
                    <w:t>- Sensor temperatury IR</w:t>
                  </w:r>
                </w:p>
              </w:tc>
              <w:tc>
                <w:tcPr>
                  <w:tcW w:w="324" w:type="dxa"/>
                  <w:vAlign w:val="center"/>
                  <w:hideMark/>
                </w:tcPr>
                <w:p w:rsidR="00A660CC" w:rsidRPr="0051251D" w:rsidRDefault="00A660CC">
                  <w:pPr>
                    <w:rPr>
                      <w:sz w:val="18"/>
                      <w:szCs w:val="18"/>
                    </w:rPr>
                  </w:pPr>
                  <w:r w:rsidRPr="0051251D">
                    <w:rPr>
                      <w:rStyle w:val="tak"/>
                      <w:sz w:val="18"/>
                      <w:szCs w:val="18"/>
                    </w:rPr>
                    <w:t>tak</w:t>
                  </w:r>
                </w:p>
              </w:tc>
            </w:tr>
            <w:tr w:rsidR="0051251D" w:rsidRPr="0051251D" w:rsidTr="00A660CC">
              <w:trPr>
                <w:tblCellSpacing w:w="15" w:type="dxa"/>
              </w:trPr>
              <w:tc>
                <w:tcPr>
                  <w:tcW w:w="9082" w:type="dxa"/>
                  <w:gridSpan w:val="3"/>
                  <w:vAlign w:val="center"/>
                  <w:hideMark/>
                </w:tcPr>
                <w:p w:rsidR="00A660CC" w:rsidRPr="0051251D" w:rsidRDefault="00A660CC">
                  <w:pPr>
                    <w:rPr>
                      <w:sz w:val="18"/>
                      <w:szCs w:val="18"/>
                    </w:rPr>
                  </w:pPr>
                  <w:r w:rsidRPr="0051251D">
                    <w:rPr>
                      <w:sz w:val="18"/>
                      <w:szCs w:val="18"/>
                    </w:rPr>
                    <w:t>- Walizka w komplecie</w:t>
                  </w:r>
                </w:p>
              </w:tc>
              <w:tc>
                <w:tcPr>
                  <w:tcW w:w="324" w:type="dxa"/>
                  <w:vAlign w:val="center"/>
                  <w:hideMark/>
                </w:tcPr>
                <w:p w:rsidR="00A660CC" w:rsidRPr="0051251D" w:rsidRDefault="00A660CC">
                  <w:pPr>
                    <w:rPr>
                      <w:sz w:val="18"/>
                      <w:szCs w:val="18"/>
                    </w:rPr>
                  </w:pPr>
                  <w:r w:rsidRPr="0051251D">
                    <w:rPr>
                      <w:rStyle w:val="tak"/>
                      <w:sz w:val="18"/>
                      <w:szCs w:val="18"/>
                    </w:rPr>
                    <w:t>tak</w:t>
                  </w:r>
                </w:p>
              </w:tc>
            </w:tr>
            <w:tr w:rsidR="0051251D" w:rsidRPr="0051251D" w:rsidTr="00A660CC">
              <w:trPr>
                <w:gridAfter w:val="2"/>
                <w:wAfter w:w="1201" w:type="dxa"/>
                <w:tblCellSpacing w:w="15" w:type="dxa"/>
              </w:trPr>
              <w:tc>
                <w:tcPr>
                  <w:tcW w:w="3750" w:type="dxa"/>
                  <w:vAlign w:val="center"/>
                  <w:hideMark/>
                </w:tcPr>
                <w:p w:rsidR="00A660CC" w:rsidRPr="0051251D" w:rsidRDefault="00A660CC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900" w:type="dxa"/>
                  <w:vAlign w:val="center"/>
                  <w:hideMark/>
                </w:tcPr>
                <w:p w:rsidR="00A660CC" w:rsidRPr="0051251D" w:rsidRDefault="00A660CC">
                  <w:pPr>
                    <w:rPr>
                      <w:sz w:val="18"/>
                      <w:szCs w:val="18"/>
                    </w:rPr>
                  </w:pPr>
                </w:p>
              </w:tc>
            </w:tr>
          </w:tbl>
          <w:p w:rsidR="00A660CC" w:rsidRPr="0051251D" w:rsidRDefault="00A660CC" w:rsidP="00A660CC">
            <w:pPr>
              <w:rPr>
                <w:vanish/>
                <w:sz w:val="18"/>
                <w:szCs w:val="18"/>
              </w:rPr>
            </w:pPr>
          </w:p>
          <w:p w:rsidR="00A660CC" w:rsidRPr="0051251D" w:rsidRDefault="00A660CC" w:rsidP="00161368">
            <w:pPr>
              <w:rPr>
                <w:rFonts w:cs="Times New Roman"/>
                <w:sz w:val="20"/>
                <w:szCs w:val="20"/>
              </w:rPr>
            </w:pPr>
          </w:p>
          <w:p w:rsidR="0062037D" w:rsidRPr="0051251D" w:rsidRDefault="00161368" w:rsidP="00161368">
            <w:pPr>
              <w:rPr>
                <w:rFonts w:cs="Times New Roman"/>
                <w:sz w:val="20"/>
                <w:szCs w:val="20"/>
              </w:rPr>
            </w:pPr>
            <w:r w:rsidRPr="0051251D">
              <w:rPr>
                <w:rFonts w:cs="Times New Roman"/>
                <w:sz w:val="20"/>
                <w:szCs w:val="20"/>
              </w:rPr>
              <w:t>Urządzenie specjalistyczne do wszystkich typów akumulatorów oraz  układów elektrycznych pojazdów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1368" w:rsidRPr="00FE02D5" w:rsidRDefault="00161368" w:rsidP="00F23CDC">
            <w:pPr>
              <w:pStyle w:val="Zawartotabeli"/>
              <w:snapToGrid w:val="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037D" w:rsidRPr="00FE02D5" w:rsidRDefault="0062037D" w:rsidP="00FE02D5">
            <w:pPr>
              <w:pStyle w:val="Zawartotabeli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 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037D" w:rsidRDefault="0062037D" w:rsidP="00FE02D5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1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037D" w:rsidRPr="00D3213F" w:rsidRDefault="0062037D" w:rsidP="00FE02D5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7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62037D" w:rsidRPr="00FE02D5" w:rsidRDefault="0062037D" w:rsidP="00FE02D5">
            <w:pPr>
              <w:snapToGrid w:val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62037D" w:rsidRPr="00FE02D5" w:rsidTr="005631D2">
        <w:trPr>
          <w:trHeight w:val="2690"/>
        </w:trPr>
        <w:tc>
          <w:tcPr>
            <w:tcW w:w="426" w:type="dxa"/>
            <w:tcBorders>
              <w:left w:val="single" w:sz="1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037D" w:rsidRPr="0051251D" w:rsidRDefault="00FD5F88" w:rsidP="00E32D69">
            <w:pPr>
              <w:pStyle w:val="Zawartotabeli"/>
              <w:snapToGri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037D" w:rsidRPr="0051251D" w:rsidRDefault="0062037D" w:rsidP="004478B5">
            <w:pPr>
              <w:pStyle w:val="Akapitzlist"/>
              <w:snapToGrid w:val="0"/>
              <w:ind w:left="0"/>
              <w:rPr>
                <w:rFonts w:eastAsia="TTBA4o00" w:cs="Times New Roman"/>
                <w:sz w:val="20"/>
                <w:szCs w:val="20"/>
              </w:rPr>
            </w:pPr>
            <w:r w:rsidRPr="0051251D">
              <w:rPr>
                <w:rFonts w:eastAsia="TTBA4o00" w:cs="Times New Roman"/>
                <w:sz w:val="20"/>
                <w:szCs w:val="20"/>
              </w:rPr>
              <w:t xml:space="preserve">Zestaw średnicówek, głębokościomierzy 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037D" w:rsidRPr="0051251D" w:rsidRDefault="007C21DC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 w:rsidRPr="0051251D">
              <w:rPr>
                <w:rFonts w:cs="Times New Roman"/>
                <w:sz w:val="20"/>
                <w:szCs w:val="20"/>
              </w:rPr>
              <w:t>zestaw średnicówek mikrometrycznych 20 - 100 mm</w:t>
            </w:r>
          </w:p>
          <w:p w:rsidR="007C21DC" w:rsidRPr="0051251D" w:rsidRDefault="007C21DC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 w:rsidRPr="0051251D">
              <w:rPr>
                <w:rFonts w:cs="Times New Roman"/>
                <w:sz w:val="20"/>
                <w:szCs w:val="20"/>
              </w:rPr>
              <w:t xml:space="preserve">zakres pomiarowy: 20 - 100 mm, trzpienie przedłużające 150 mm. </w:t>
            </w:r>
          </w:p>
          <w:p w:rsidR="007C21DC" w:rsidRPr="0051251D" w:rsidRDefault="007C21DC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 w:rsidRPr="0051251D">
              <w:rPr>
                <w:rFonts w:cs="Times New Roman"/>
                <w:sz w:val="20"/>
                <w:szCs w:val="20"/>
              </w:rPr>
              <w:t>Zestaw do pomiarów wewnętrznych wraz z pierścieniami wzorcowymi wykonane z węglików spiekanych</w:t>
            </w:r>
            <w:r w:rsidR="00161368" w:rsidRPr="0051251D">
              <w:rPr>
                <w:rFonts w:cs="Times New Roman"/>
                <w:sz w:val="20"/>
                <w:szCs w:val="20"/>
              </w:rPr>
              <w:t>;</w:t>
            </w:r>
          </w:p>
          <w:p w:rsidR="00161368" w:rsidRPr="0051251D" w:rsidRDefault="00161368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 w:rsidRPr="0051251D">
              <w:rPr>
                <w:rFonts w:cs="Times New Roman"/>
                <w:sz w:val="20"/>
                <w:szCs w:val="20"/>
              </w:rPr>
              <w:t>końcówki pomiarowe</w:t>
            </w:r>
            <w:r w:rsidR="00A660CC" w:rsidRPr="0051251D">
              <w:rPr>
                <w:rFonts w:cs="Times New Roman"/>
                <w:sz w:val="20"/>
                <w:szCs w:val="20"/>
              </w:rPr>
              <w:t xml:space="preserve"> umożliwiające</w:t>
            </w:r>
            <w:r w:rsidRPr="0051251D">
              <w:rPr>
                <w:rFonts w:cs="Times New Roman"/>
                <w:sz w:val="20"/>
                <w:szCs w:val="20"/>
              </w:rPr>
              <w:t xml:space="preserve"> </w:t>
            </w:r>
            <w:r w:rsidR="00A660CC" w:rsidRPr="0051251D">
              <w:rPr>
                <w:rFonts w:cs="Times New Roman"/>
                <w:sz w:val="20"/>
                <w:szCs w:val="20"/>
              </w:rPr>
              <w:t>pomiar na głębokości 0,5 mm od dna otworu,</w:t>
            </w:r>
          </w:p>
          <w:p w:rsidR="00161368" w:rsidRPr="0051251D" w:rsidRDefault="00161368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 w:rsidRPr="0051251D">
              <w:rPr>
                <w:rFonts w:cs="Times New Roman"/>
                <w:sz w:val="20"/>
                <w:szCs w:val="20"/>
              </w:rPr>
              <w:t>pomiar  na głębokości 0,5 mm od dna otworu;</w:t>
            </w:r>
          </w:p>
          <w:p w:rsidR="00161368" w:rsidRPr="0051251D" w:rsidRDefault="00161368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 w:rsidRPr="0051251D">
              <w:rPr>
                <w:rFonts w:cs="Times New Roman"/>
                <w:sz w:val="20"/>
                <w:szCs w:val="20"/>
              </w:rPr>
              <w:t xml:space="preserve">zestaw głębokościomierzy o głębokości: 80 mm,100 mm, 150 mm, 200 mm, 300mm, 500 mm, </w:t>
            </w:r>
          </w:p>
          <w:p w:rsidR="00161368" w:rsidRPr="0051251D" w:rsidRDefault="00161368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 w:rsidRPr="0051251D">
              <w:rPr>
                <w:rFonts w:cs="Times New Roman"/>
                <w:sz w:val="20"/>
                <w:szCs w:val="20"/>
              </w:rPr>
              <w:t>wykonanie ze stali nierdzewnej.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1368" w:rsidRPr="00FE02D5" w:rsidRDefault="00161368" w:rsidP="00A660CC">
            <w:pPr>
              <w:pStyle w:val="Zawartotabeli"/>
              <w:snapToGrid w:val="0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037D" w:rsidRPr="00FE02D5" w:rsidRDefault="0062037D" w:rsidP="00FE02D5">
            <w:pPr>
              <w:pStyle w:val="Zawartotabeli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1 zestaw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037D" w:rsidRDefault="0062037D" w:rsidP="00FE02D5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1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037D" w:rsidRPr="00D3213F" w:rsidRDefault="0062037D" w:rsidP="00FE02D5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7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62037D" w:rsidRPr="00FE02D5" w:rsidRDefault="0062037D" w:rsidP="00FE02D5">
            <w:pPr>
              <w:snapToGrid w:val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62037D" w:rsidRPr="00FE02D5" w:rsidTr="00A660CC">
        <w:trPr>
          <w:trHeight w:val="1111"/>
        </w:trPr>
        <w:tc>
          <w:tcPr>
            <w:tcW w:w="426" w:type="dxa"/>
            <w:tcBorders>
              <w:left w:val="single" w:sz="1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037D" w:rsidRPr="0051251D" w:rsidRDefault="00FD5F88" w:rsidP="00E32D69">
            <w:pPr>
              <w:pStyle w:val="Zawartotabeli"/>
              <w:snapToGri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037D" w:rsidRPr="0051251D" w:rsidRDefault="0062037D" w:rsidP="004478B5">
            <w:pPr>
              <w:pStyle w:val="Akapitzlist"/>
              <w:snapToGrid w:val="0"/>
              <w:ind w:left="0"/>
              <w:rPr>
                <w:rFonts w:eastAsia="TTBA4o00" w:cs="Times New Roman"/>
                <w:sz w:val="20"/>
                <w:szCs w:val="20"/>
              </w:rPr>
            </w:pPr>
            <w:r w:rsidRPr="0051251D">
              <w:rPr>
                <w:rFonts w:eastAsia="TTBA4o00" w:cs="Times New Roman"/>
                <w:sz w:val="20"/>
                <w:szCs w:val="20"/>
              </w:rPr>
              <w:t xml:space="preserve">Zestaw mikrometrów 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037D" w:rsidRPr="0051251D" w:rsidRDefault="00C14CD6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 w:rsidRPr="0051251D">
              <w:rPr>
                <w:rFonts w:cs="Times New Roman"/>
                <w:sz w:val="20"/>
                <w:szCs w:val="20"/>
              </w:rPr>
              <w:t>Zestaw mikrometra o zakresach pomiarowych:</w:t>
            </w:r>
          </w:p>
          <w:p w:rsidR="00C14CD6" w:rsidRPr="0051251D" w:rsidRDefault="00C14CD6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 w:rsidRPr="0051251D">
              <w:rPr>
                <w:rFonts w:cs="Times New Roman"/>
                <w:sz w:val="20"/>
                <w:szCs w:val="20"/>
              </w:rPr>
              <w:t>0 - 25 - 5 mm, 25 - 50mm, 50 - 75 mm, 75 - 100 mm, 100 - 125 mm, 125 - 150 mm</w:t>
            </w:r>
          </w:p>
          <w:p w:rsidR="007C21DC" w:rsidRPr="0051251D" w:rsidRDefault="007C21DC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 w:rsidRPr="0051251D">
              <w:rPr>
                <w:rFonts w:cs="Times New Roman"/>
                <w:sz w:val="20"/>
                <w:szCs w:val="20"/>
              </w:rPr>
              <w:t>stal nierdzewna.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037D" w:rsidRPr="00FE02D5" w:rsidRDefault="0062037D" w:rsidP="00A219F3">
            <w:pPr>
              <w:pStyle w:val="Zawartotabeli"/>
              <w:snapToGrid w:val="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037D" w:rsidRPr="00FE02D5" w:rsidRDefault="0062037D" w:rsidP="00FE02D5">
            <w:pPr>
              <w:pStyle w:val="Zawartotabeli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10 zestawów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037D" w:rsidRDefault="0062037D" w:rsidP="00FE02D5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1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037D" w:rsidRPr="00D3213F" w:rsidRDefault="0062037D" w:rsidP="00FE02D5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7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62037D" w:rsidRPr="00FE02D5" w:rsidRDefault="0062037D" w:rsidP="00FE02D5">
            <w:pPr>
              <w:snapToGrid w:val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62037D" w:rsidRPr="00FE02D5" w:rsidTr="00A660CC">
        <w:trPr>
          <w:trHeight w:val="1280"/>
        </w:trPr>
        <w:tc>
          <w:tcPr>
            <w:tcW w:w="426" w:type="dxa"/>
            <w:tcBorders>
              <w:left w:val="single" w:sz="1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037D" w:rsidRPr="0051251D" w:rsidRDefault="00FD5F88" w:rsidP="00E32D69">
            <w:pPr>
              <w:pStyle w:val="Zawartotabeli"/>
              <w:snapToGri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037D" w:rsidRPr="0051251D" w:rsidRDefault="0062037D" w:rsidP="004478B5">
            <w:pPr>
              <w:pStyle w:val="Akapitzlist"/>
              <w:snapToGrid w:val="0"/>
              <w:ind w:left="0"/>
              <w:rPr>
                <w:rFonts w:eastAsia="TTBA4o00" w:cs="Times New Roman"/>
                <w:sz w:val="20"/>
                <w:szCs w:val="20"/>
              </w:rPr>
            </w:pPr>
            <w:r w:rsidRPr="0051251D">
              <w:rPr>
                <w:rFonts w:eastAsia="TTBA4o00" w:cs="Times New Roman"/>
                <w:sz w:val="20"/>
                <w:szCs w:val="20"/>
              </w:rPr>
              <w:t>Flipchart dwustronny 2x3, 104x70 cm magnetyczny, lakierowany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037D" w:rsidRPr="0051251D" w:rsidRDefault="00C14CD6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 w:rsidRPr="0051251D">
              <w:t xml:space="preserve">Tablica </w:t>
            </w:r>
            <w:proofErr w:type="spellStart"/>
            <w:r w:rsidRPr="0051251D">
              <w:t>suchościeralna</w:t>
            </w:r>
            <w:proofErr w:type="spellEnd"/>
            <w:r w:rsidRPr="0051251D">
              <w:t xml:space="preserve"> o dwustronnej powierzchni magnetycznej lakierowanej.</w:t>
            </w:r>
          </w:p>
          <w:p w:rsidR="00A660CC" w:rsidRPr="0051251D" w:rsidRDefault="00A660CC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 w:rsidRPr="0051251D">
              <w:t>rozmiar 104x70 cm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037D" w:rsidRPr="00C14CD6" w:rsidRDefault="0062037D" w:rsidP="00A219F3">
            <w:pPr>
              <w:pStyle w:val="Zawartotabeli"/>
              <w:snapToGrid w:val="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037D" w:rsidRPr="00FE02D5" w:rsidRDefault="0062037D" w:rsidP="00FE02D5">
            <w:pPr>
              <w:pStyle w:val="Zawartotabeli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 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037D" w:rsidRDefault="0062037D" w:rsidP="00FE02D5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1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037D" w:rsidRPr="00D3213F" w:rsidRDefault="0062037D" w:rsidP="00FE02D5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7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62037D" w:rsidRPr="00FE02D5" w:rsidRDefault="0062037D" w:rsidP="00FE02D5">
            <w:pPr>
              <w:snapToGrid w:val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62037D" w:rsidRPr="00FE02D5" w:rsidTr="00A219F3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2"/>
          <w:wAfter w:w="50" w:type="dxa"/>
        </w:trPr>
        <w:tc>
          <w:tcPr>
            <w:tcW w:w="134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37D" w:rsidRPr="00106331" w:rsidRDefault="0062037D" w:rsidP="00FE02D5">
            <w:pPr>
              <w:snapToGrid w:val="0"/>
              <w:jc w:val="right"/>
              <w:rPr>
                <w:rFonts w:cs="Times New Roman"/>
                <w:b/>
                <w:sz w:val="20"/>
                <w:szCs w:val="20"/>
              </w:rPr>
            </w:pPr>
            <w:r w:rsidRPr="00106331">
              <w:rPr>
                <w:rFonts w:cs="Times New Roman"/>
                <w:b/>
                <w:sz w:val="20"/>
                <w:szCs w:val="20"/>
              </w:rPr>
              <w:t xml:space="preserve">RAZEM: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2037D" w:rsidRPr="00D3213F" w:rsidRDefault="0062037D" w:rsidP="00FE02D5">
            <w:pPr>
              <w:snapToGrid w:val="0"/>
              <w:jc w:val="right"/>
              <w:rPr>
                <w:rFonts w:cs="Times New Roman"/>
                <w:b/>
              </w:rPr>
            </w:pPr>
          </w:p>
        </w:tc>
      </w:tr>
    </w:tbl>
    <w:p w:rsidR="0033018E" w:rsidRDefault="0033018E" w:rsidP="00FE02D5">
      <w:pPr>
        <w:rPr>
          <w:rFonts w:cs="Times New Roman"/>
          <w:sz w:val="20"/>
          <w:szCs w:val="20"/>
        </w:rPr>
      </w:pPr>
    </w:p>
    <w:p w:rsidR="0033018E" w:rsidRDefault="0033018E" w:rsidP="00FE02D5">
      <w:pPr>
        <w:rPr>
          <w:rFonts w:cs="Times New Roman"/>
          <w:sz w:val="20"/>
          <w:szCs w:val="20"/>
        </w:rPr>
      </w:pPr>
    </w:p>
    <w:p w:rsidR="0033018E" w:rsidRDefault="0033018E" w:rsidP="00FE02D5">
      <w:pPr>
        <w:rPr>
          <w:rFonts w:cs="Times New Roman"/>
          <w:sz w:val="20"/>
          <w:szCs w:val="20"/>
        </w:rPr>
      </w:pPr>
    </w:p>
    <w:p w:rsidR="0033018E" w:rsidRDefault="0033018E" w:rsidP="00FE02D5">
      <w:pPr>
        <w:rPr>
          <w:rFonts w:cs="Times New Roman"/>
          <w:sz w:val="20"/>
          <w:szCs w:val="20"/>
        </w:rPr>
      </w:pPr>
    </w:p>
    <w:p w:rsidR="0033018E" w:rsidRDefault="0033018E" w:rsidP="00FE02D5">
      <w:pPr>
        <w:rPr>
          <w:rFonts w:cs="Times New Roman"/>
          <w:sz w:val="20"/>
          <w:szCs w:val="20"/>
        </w:rPr>
      </w:pPr>
    </w:p>
    <w:p w:rsidR="004A46F5" w:rsidRPr="00FE02D5" w:rsidRDefault="0033018E" w:rsidP="00A274D3">
      <w:pPr>
        <w:jc w:val="center"/>
        <w:rPr>
          <w:rFonts w:eastAsia="Helvetica"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………………………., dnia ……………. 201</w:t>
      </w:r>
      <w:r w:rsidR="00A274D3">
        <w:rPr>
          <w:rFonts w:cs="Times New Roman"/>
          <w:sz w:val="20"/>
          <w:szCs w:val="20"/>
        </w:rPr>
        <w:t xml:space="preserve">5 </w:t>
      </w:r>
      <w:r w:rsidR="00F87894" w:rsidRPr="00A274D3">
        <w:rPr>
          <w:rFonts w:cs="Times New Roman"/>
          <w:sz w:val="20"/>
          <w:szCs w:val="20"/>
        </w:rPr>
        <w:t>r</w:t>
      </w:r>
      <w:r w:rsidR="00F87894" w:rsidRPr="00FE02D5">
        <w:rPr>
          <w:rFonts w:cs="Times New Roman"/>
          <w:sz w:val="20"/>
          <w:szCs w:val="20"/>
        </w:rPr>
        <w:t>.</w:t>
      </w:r>
      <w:r w:rsidR="004A46F5" w:rsidRPr="00FE02D5">
        <w:rPr>
          <w:rFonts w:cs="Times New Roman"/>
          <w:sz w:val="20"/>
          <w:szCs w:val="20"/>
        </w:rPr>
        <w:tab/>
      </w:r>
      <w:r w:rsidR="004A46F5" w:rsidRPr="00FE02D5">
        <w:rPr>
          <w:rFonts w:cs="Times New Roman"/>
          <w:sz w:val="20"/>
          <w:szCs w:val="20"/>
        </w:rPr>
        <w:tab/>
      </w:r>
      <w:r w:rsidR="004A46F5" w:rsidRPr="00FE02D5">
        <w:rPr>
          <w:rFonts w:cs="Times New Roman"/>
          <w:sz w:val="20"/>
          <w:szCs w:val="20"/>
        </w:rPr>
        <w:tab/>
      </w:r>
      <w:r w:rsidR="004A46F5" w:rsidRPr="00FE02D5">
        <w:rPr>
          <w:rFonts w:cs="Times New Roman"/>
          <w:sz w:val="20"/>
          <w:szCs w:val="20"/>
        </w:rPr>
        <w:tab/>
      </w:r>
      <w:r w:rsidR="004A46F5" w:rsidRPr="00FE02D5">
        <w:rPr>
          <w:rFonts w:cs="Times New Roman"/>
          <w:sz w:val="20"/>
          <w:szCs w:val="20"/>
        </w:rPr>
        <w:tab/>
      </w:r>
      <w:r w:rsidR="004A46F5" w:rsidRPr="00FE02D5">
        <w:rPr>
          <w:rFonts w:cs="Times New Roman"/>
          <w:sz w:val="20"/>
          <w:szCs w:val="20"/>
        </w:rPr>
        <w:tab/>
      </w:r>
      <w:r w:rsidR="00A274D3">
        <w:rPr>
          <w:rFonts w:cs="Times New Roman"/>
          <w:sz w:val="20"/>
          <w:szCs w:val="20"/>
        </w:rPr>
        <w:t xml:space="preserve">      </w:t>
      </w:r>
      <w:r>
        <w:rPr>
          <w:rFonts w:cs="Times New Roman"/>
          <w:sz w:val="20"/>
          <w:szCs w:val="20"/>
        </w:rPr>
        <w:t xml:space="preserve">            </w:t>
      </w:r>
      <w:r w:rsidR="004A46F5" w:rsidRPr="00FE02D5">
        <w:rPr>
          <w:rFonts w:cs="Times New Roman"/>
          <w:sz w:val="20"/>
          <w:szCs w:val="20"/>
        </w:rPr>
        <w:t>.........................................................................</w:t>
      </w:r>
    </w:p>
    <w:p w:rsidR="004A46F5" w:rsidRPr="00FE02D5" w:rsidRDefault="004A46F5" w:rsidP="00FE02D5">
      <w:pPr>
        <w:tabs>
          <w:tab w:val="center" w:pos="8883"/>
          <w:tab w:val="right" w:pos="13419"/>
        </w:tabs>
        <w:rPr>
          <w:rFonts w:cs="Times New Roman"/>
          <w:sz w:val="20"/>
          <w:szCs w:val="20"/>
        </w:rPr>
      </w:pPr>
      <w:r w:rsidRPr="00FE02D5">
        <w:rPr>
          <w:rFonts w:eastAsia="Helvetica" w:cs="Times New Roman"/>
          <w:sz w:val="20"/>
          <w:szCs w:val="20"/>
        </w:rPr>
        <w:tab/>
      </w:r>
      <w:r w:rsidRPr="00FE02D5">
        <w:rPr>
          <w:rFonts w:eastAsia="Helvetica" w:cs="Times New Roman"/>
          <w:sz w:val="20"/>
          <w:szCs w:val="20"/>
        </w:rPr>
        <w:tab/>
      </w:r>
      <w:r w:rsidR="004C12EB">
        <w:rPr>
          <w:rFonts w:eastAsia="Helvetica" w:cs="Times New Roman"/>
          <w:sz w:val="20"/>
          <w:szCs w:val="20"/>
        </w:rPr>
        <w:t xml:space="preserve">           </w:t>
      </w:r>
      <w:r w:rsidRPr="00FE02D5">
        <w:rPr>
          <w:rFonts w:eastAsia="Helvetica" w:cs="Times New Roman"/>
          <w:sz w:val="20"/>
          <w:szCs w:val="20"/>
        </w:rPr>
        <w:t xml:space="preserve">podpisy osób uprawnionych do reprezentacji </w:t>
      </w:r>
    </w:p>
    <w:sectPr w:rsidR="004A46F5" w:rsidRPr="00FE02D5" w:rsidSect="00E32D69">
      <w:headerReference w:type="even" r:id="rId8"/>
      <w:headerReference w:type="default" r:id="rId9"/>
      <w:footerReference w:type="default" r:id="rId10"/>
      <w:pgSz w:w="16838" w:h="11906" w:orient="landscape" w:code="9"/>
      <w:pgMar w:top="1588" w:right="1134" w:bottom="680" w:left="1134" w:header="68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576C" w:rsidRDefault="00F1576C">
      <w:r>
        <w:separator/>
      </w:r>
    </w:p>
  </w:endnote>
  <w:endnote w:type="continuationSeparator" w:id="0">
    <w:p w:rsidR="00F1576C" w:rsidRDefault="00F157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TB97o00">
    <w:altName w:val="Times New Roman"/>
    <w:charset w:val="EE"/>
    <w:family w:val="auto"/>
    <w:pitch w:val="variable"/>
  </w:font>
  <w:font w:name="TTBA4o00">
    <w:altName w:val="Times New Roman"/>
    <w:charset w:val="EE"/>
    <w:family w:val="auto"/>
    <w:pitch w:val="variable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46F5" w:rsidRDefault="00F1576C">
    <w:pPr>
      <w:pStyle w:val="Stopka"/>
      <w:jc w:val="center"/>
      <w:rPr>
        <w:rFonts w:ascii="Calibri" w:hAnsi="Calibri" w:cs="Calibri"/>
        <w:sz w:val="16"/>
        <w:szCs w:val="16"/>
        <w:lang w:eastAsia="ar-SA" w:bidi="ar-SA"/>
      </w:rPr>
    </w:pPr>
    <w:r>
      <w:rPr>
        <w:noProof/>
        <w:lang w:eastAsia="pl-PL" w:bidi="ar-SA"/>
      </w:rPr>
      <w:pict>
        <v:group id="Group 3" o:spid="_x0000_s2050" style="position:absolute;left:0;text-align:left;margin-left:117pt;margin-top:-.8pt;width:493.25pt;height:57.8pt;z-index:251656704;mso-wrap-distance-left:0;mso-wrap-distance-right:0" coordorigin="2340,-16" coordsize="9864,1155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7+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4" o:spid="_x0000_s2053" type="#_x0000_t75" style="position:absolute;left:5881;top:219;width:2902;height:64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McgvvDAAAA2gAAAA8AAABkcnMvZG93bnJldi54bWxEj0FrAjEUhO9C/0N4Qm+atQUp62ZFW0pt&#10;D0JV9PrYPDerycuySXX9941Q6HGYmW+YYt47Ky7Uhcazgsk4A0Fced1wrWC3fR+9gAgRWaP1TApu&#10;FGBePgwKzLW/8jddNrEWCcIhRwUmxjaXMlSGHIaxb4mTd/Sdw5hkV0vd4TXBnZVPWTaVDhtOCwZb&#10;ejVUnTc/TsHS7PnwgeuvTz952y9W3p52ZJV6HPaLGYhIffwP/7VXWsEz3K+kGyDLX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xyC+8MAAADaAAAADwAAAAAAAAAAAAAAAACf&#10;AgAAZHJzL2Rvd25yZXYueG1sUEsFBgAAAAAEAAQA9wAAAI8DAAAAAA==&#10;" strokecolor="gray">
            <v:fill recolor="t" type="frame"/>
            <v:stroke joinstyle="round"/>
            <v:imagedata r:id="rId1" o:title=""/>
          </v:shape>
          <v:shape id="Picture 5" o:spid="_x0000_s2052" type="#_x0000_t75" style="position:absolute;left:2340;top:-16;width:2817;height:115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hjsy/DAAAA2gAAAA8AAABkcnMvZG93bnJldi54bWxEj09rAjEUxO8Fv0N4BS+iScWqrEaRoiK9&#10;+eegt8fmdXfbzcuyiev67Y0g9DjMzG+Y+bK1pWio9oVjDR8DBYI4dabgTMPpuOlPQfiAbLB0TBru&#10;5GG56LzNMTHuxntqDiETEcI+QQ15CFUipU9zsugHriKO3o+rLYYo60yaGm8Rbks5VGosLRYcF3Ks&#10;6Cun9O9wtRrsyTQXxnQ7nKw/i9+sp9z5W2ndfW9XMxCB2vAffrV3RsMInlfiDZCLB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CGOzL8MAAADaAAAADwAAAAAAAAAAAAAAAACf&#10;AgAAZHJzL2Rvd25yZXYueG1sUEsFBgAAAAAEAAQA9wAAAI8DAAAAAA==&#10;" strokecolor="gray">
            <v:fill recolor="t" type="frame"/>
            <v:stroke joinstyle="round"/>
            <v:imagedata r:id="rId2" o:title=""/>
          </v:shape>
          <v:shape id="Picture 6" o:spid="_x0000_s2051" type="#_x0000_t75" style="position:absolute;left:9540;top:136;width:2664;height:83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C7yAzEAAAA2gAAAA8AAABkcnMvZG93bnJldi54bWxEj0FrwkAUhO9C/8PyCt7MptJKSF2lFIUe&#10;pGjiweMj+8yGZt+m2dWk/fXdguBxmJlvmOV6tK24Uu8bxwqekhQEceV0w7WCY7mdZSB8QNbYOiYF&#10;P+RhvXqYLDHXbuADXYtQiwhhn6MCE0KXS+krQxZ94jri6J1dbzFE2ddS9zhEuG3lPE0X0mLDccFg&#10;R++Gqq/iYhXs9lm5yOi0/TzLgPb5ezP87jdKTR/Ht1cQgcZwD9/aH1rBC/xfiTdArv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C7yAzEAAAA2gAAAA8AAAAAAAAAAAAAAAAA&#10;nwIAAGRycy9kb3ducmV2LnhtbFBLBQYAAAAABAAEAPcAAACQAwAAAAA=&#10;" strokecolor="gray">
            <v:fill recolor="t" type="frame"/>
            <v:stroke joinstyle="round"/>
            <v:imagedata r:id="rId3" o:title=""/>
          </v:shape>
        </v:group>
      </w:pict>
    </w:r>
  </w:p>
  <w:p w:rsidR="004A46F5" w:rsidRDefault="004A46F5">
    <w:pPr>
      <w:pStyle w:val="Stopka"/>
      <w:jc w:val="center"/>
      <w:rPr>
        <w:rFonts w:ascii="Calibri" w:hAnsi="Calibri" w:cs="Calibri"/>
        <w:sz w:val="16"/>
        <w:szCs w:val="16"/>
      </w:rPr>
    </w:pPr>
  </w:p>
  <w:p w:rsidR="004A46F5" w:rsidRDefault="004A46F5">
    <w:pPr>
      <w:pStyle w:val="Stopka"/>
      <w:tabs>
        <w:tab w:val="right" w:pos="9540"/>
      </w:tabs>
      <w:rPr>
        <w:rFonts w:ascii="Calibri" w:hAnsi="Calibri" w:cs="Calibri"/>
        <w:sz w:val="16"/>
        <w:szCs w:val="16"/>
      </w:rPr>
    </w:pPr>
  </w:p>
  <w:p w:rsidR="004A46F5" w:rsidRDefault="004A46F5" w:rsidP="00CD4D11">
    <w:pPr>
      <w:pStyle w:val="Stopka"/>
      <w:tabs>
        <w:tab w:val="right" w:pos="9540"/>
      </w:tabs>
      <w:ind w:firstLine="709"/>
      <w:jc w:val="center"/>
      <w:rPr>
        <w:rFonts w:ascii="Calibri" w:hAnsi="Calibri" w:cs="Calibri"/>
        <w:sz w:val="16"/>
        <w:szCs w:val="16"/>
      </w:rPr>
    </w:pPr>
  </w:p>
  <w:p w:rsidR="004A46F5" w:rsidRDefault="004A46F5" w:rsidP="00CD4D11">
    <w:pPr>
      <w:pStyle w:val="Stopka"/>
      <w:tabs>
        <w:tab w:val="right" w:pos="9540"/>
      </w:tabs>
      <w:ind w:hanging="360"/>
      <w:rPr>
        <w:rFonts w:ascii="Calibri" w:hAnsi="Calibri" w:cs="Calibri"/>
        <w:color w:val="808080"/>
        <w:sz w:val="16"/>
        <w:szCs w:val="16"/>
      </w:rPr>
    </w:pPr>
  </w:p>
  <w:p w:rsidR="004A46F5" w:rsidRDefault="004A46F5">
    <w:pPr>
      <w:pStyle w:val="Stopka"/>
      <w:tabs>
        <w:tab w:val="right" w:pos="9540"/>
      </w:tabs>
      <w:ind w:hanging="360"/>
      <w:jc w:val="center"/>
      <w:rPr>
        <w:rFonts w:ascii="Calibri" w:hAnsi="Calibri" w:cs="Calibri"/>
        <w:color w:val="808080"/>
        <w:sz w:val="16"/>
        <w:szCs w:val="16"/>
      </w:rPr>
    </w:pPr>
  </w:p>
  <w:p w:rsidR="004A46F5" w:rsidRDefault="004A46F5">
    <w:pPr>
      <w:pStyle w:val="Stopka"/>
      <w:tabs>
        <w:tab w:val="right" w:pos="9540"/>
      </w:tabs>
      <w:ind w:hanging="360"/>
      <w:jc w:val="center"/>
      <w:rPr>
        <w:rFonts w:ascii="Calibri" w:hAnsi="Calibri" w:cs="Calibri"/>
        <w:color w:val="808080"/>
        <w:sz w:val="16"/>
        <w:szCs w:val="16"/>
      </w:rPr>
    </w:pPr>
    <w:r>
      <w:rPr>
        <w:rFonts w:ascii="Calibri" w:hAnsi="Calibri" w:cs="Calibri"/>
        <w:color w:val="808080"/>
        <w:sz w:val="16"/>
        <w:szCs w:val="16"/>
      </w:rPr>
      <w:t>Projekt „Zwiększenie potencjału szkół zawodowych na Mazowszu” współfinansowany jest przez Unię Europejską w ramach Europejskiego Funduszu Społecznego</w:t>
    </w:r>
    <w:r w:rsidR="00F1576C">
      <w:rPr>
        <w:noProof/>
        <w:lang w:eastAsia="pl-PL"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49" type="#_x0000_t202" style="position:absolute;left:0;text-align:left;margin-left:441pt;margin-top:76.1pt;width:81.9pt;height:16.05pt;z-index:-251660800;visibility:visible;mso-wrap-distance-left:9.05pt;mso-wrap-distance-right:9.05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" stroked="f">
          <v:textbox inset="0,0,0,0">
            <w:txbxContent>
              <w:p w:rsidR="004A46F5" w:rsidRDefault="004A46F5">
                <w:pPr>
                  <w:pStyle w:val="Stopka"/>
                  <w:jc w:val="center"/>
                </w:pPr>
                <w:r>
                  <w:rPr>
                    <w:rFonts w:ascii="Helvetica" w:hAnsi="Helvetica" w:cs="Helvetica"/>
                    <w:color w:val="A6A6A6"/>
                    <w:sz w:val="16"/>
                    <w:szCs w:val="16"/>
                  </w:rPr>
                  <w:t xml:space="preserve">Strona | </w:t>
                </w:r>
                <w:r w:rsidR="00E61E2B">
                  <w:rPr>
                    <w:rFonts w:cs="Arial"/>
                    <w:color w:val="A6A6A6"/>
                    <w:sz w:val="16"/>
                    <w:szCs w:val="16"/>
                  </w:rPr>
                  <w:fldChar w:fldCharType="begin"/>
                </w:r>
                <w:r>
                  <w:rPr>
                    <w:rFonts w:cs="Arial"/>
                    <w:color w:val="A6A6A6"/>
                    <w:sz w:val="16"/>
                    <w:szCs w:val="16"/>
                  </w:rPr>
                  <w:instrText xml:space="preserve"> PAGE </w:instrText>
                </w:r>
                <w:r w:rsidR="00E61E2B">
                  <w:rPr>
                    <w:rFonts w:cs="Arial"/>
                    <w:color w:val="A6A6A6"/>
                    <w:sz w:val="16"/>
                    <w:szCs w:val="16"/>
                  </w:rPr>
                  <w:fldChar w:fldCharType="separate"/>
                </w:r>
                <w:r w:rsidR="00D74622">
                  <w:rPr>
                    <w:rFonts w:cs="Arial"/>
                    <w:noProof/>
                    <w:color w:val="A6A6A6"/>
                    <w:sz w:val="16"/>
                    <w:szCs w:val="16"/>
                  </w:rPr>
                  <w:t>5</w:t>
                </w:r>
                <w:r w:rsidR="00E61E2B">
                  <w:rPr>
                    <w:rFonts w:cs="Arial"/>
                    <w:color w:val="A6A6A6"/>
                    <w:sz w:val="16"/>
                    <w:szCs w:val="16"/>
                  </w:rPr>
                  <w:fldChar w:fldCharType="end"/>
                </w:r>
              </w:p>
              <w:p w:rsidR="004A46F5" w:rsidRDefault="004A46F5"/>
            </w:txbxContent>
          </v:textbox>
        </v:shape>
      </w:pict>
    </w:r>
    <w:r>
      <w:rPr>
        <w:rFonts w:ascii="Calibri" w:hAnsi="Calibri" w:cs="Calibri"/>
        <w:color w:val="808080"/>
        <w:sz w:val="16"/>
        <w:szCs w:val="16"/>
      </w:rPr>
      <w:t>.</w:t>
    </w:r>
  </w:p>
  <w:p w:rsidR="004A46F5" w:rsidRDefault="004A46F5">
    <w:pPr>
      <w:pStyle w:val="Stopka"/>
      <w:jc w:val="center"/>
    </w:pPr>
    <w:r>
      <w:rPr>
        <w:rFonts w:ascii="Calibri" w:hAnsi="Calibri" w:cs="Calibri"/>
        <w:color w:val="808080"/>
        <w:sz w:val="16"/>
        <w:szCs w:val="16"/>
      </w:rPr>
      <w:t>www.zawodowemazowsze.pl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576C" w:rsidRDefault="00F1576C">
      <w:r>
        <w:separator/>
      </w:r>
    </w:p>
  </w:footnote>
  <w:footnote w:type="continuationSeparator" w:id="0">
    <w:p w:rsidR="00F1576C" w:rsidRDefault="00F157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3DCD" w:rsidRDefault="006D3DCD">
    <w:pPr>
      <w:pStyle w:val="Nagwek"/>
    </w:pPr>
  </w:p>
  <w:p w:rsidR="00042D04" w:rsidRDefault="006D3DCD">
    <w:r>
      <w:rPr>
        <w:szCs w:val="21"/>
      </w:rPr>
      <w:tab/>
    </w:r>
    <w:r>
      <w:rPr>
        <w:szCs w:val="21"/>
      </w:rPr>
      <w:tab/>
    </w:r>
    <w:r>
      <w:rPr>
        <w:szCs w:val="21"/>
      </w:rPr>
      <w:tab/>
    </w:r>
    <w:r>
      <w:rPr>
        <w:szCs w:val="21"/>
      </w:rPr>
      <w:tab/>
    </w:r>
    <w:r>
      <w:rPr>
        <w:szCs w:val="21"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3DCD" w:rsidRDefault="00F1576C" w:rsidP="006D3DCD">
    <w:pPr>
      <w:pStyle w:val="Nagwek"/>
    </w:pPr>
    <w:r>
      <w:rPr>
        <w:noProof/>
        <w:lang w:eastAsia="pl-PL"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8" type="#_x0000_t202" style="position:absolute;margin-left:539pt;margin-top:-14.45pt;width:153.15pt;height:48.75pt;z-index:2516597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" stroked="f">
          <v:textbox inset="0,0,0,0">
            <w:txbxContent>
              <w:p w:rsidR="001C7F76" w:rsidRPr="00612CA7" w:rsidRDefault="001C7F76" w:rsidP="001C7F76">
                <w:pPr>
                  <w:pStyle w:val="Nagwek"/>
                  <w:ind w:right="-1031"/>
                  <w:rPr>
                    <w:rFonts w:cs="Calibri"/>
                    <w:b/>
                    <w:color w:val="A6A6A6"/>
                    <w:sz w:val="12"/>
                    <w:szCs w:val="12"/>
                  </w:rPr>
                </w:pPr>
                <w:r>
                  <w:rPr>
                    <w:sz w:val="16"/>
                    <w:szCs w:val="16"/>
                  </w:rPr>
                  <w:t>Powiat Makowski</w:t>
                </w:r>
              </w:p>
              <w:p w:rsidR="001C7F76" w:rsidRDefault="001C7F76" w:rsidP="001C7F76">
                <w:pPr>
                  <w:pStyle w:val="Nagwek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ul. Rynek 1, 06-200 Maków Mazowiecki</w:t>
                </w:r>
              </w:p>
              <w:p w:rsidR="001C7F76" w:rsidRPr="009A6363" w:rsidRDefault="001C7F76" w:rsidP="001C7F76">
                <w:pPr>
                  <w:pStyle w:val="Nagwek"/>
                  <w:rPr>
                    <w:sz w:val="16"/>
                    <w:szCs w:val="16"/>
                    <w:lang w:val="en-US"/>
                  </w:rPr>
                </w:pPr>
                <w:r w:rsidRPr="009A6363">
                  <w:rPr>
                    <w:sz w:val="16"/>
                    <w:szCs w:val="16"/>
                    <w:lang w:val="en-US"/>
                  </w:rPr>
                  <w:t>tel.: 29 717 36 60, fax.: 29 717 36 64</w:t>
                </w:r>
              </w:p>
              <w:p w:rsidR="001C7F76" w:rsidRPr="009A6363" w:rsidRDefault="001C7F76" w:rsidP="001C7F76">
                <w:pPr>
                  <w:spacing w:before="20" w:after="100" w:afterAutospacing="1"/>
                  <w:contextualSpacing/>
                  <w:rPr>
                    <w:rFonts w:cs="Arial"/>
                    <w:b/>
                    <w:color w:val="595959"/>
                    <w:sz w:val="14"/>
                    <w:szCs w:val="14"/>
                    <w:lang w:val="en-US"/>
                  </w:rPr>
                </w:pPr>
                <w:r w:rsidRPr="009A6363">
                  <w:rPr>
                    <w:sz w:val="16"/>
                    <w:szCs w:val="16"/>
                    <w:lang w:val="en-US"/>
                  </w:rPr>
                  <w:t>e-mail:starostwo@powiat-makowski.pl</w:t>
                </w:r>
              </w:p>
              <w:p w:rsidR="006D3DCD" w:rsidRPr="001E3DED" w:rsidRDefault="006D3DCD" w:rsidP="006D3DCD">
                <w:pPr>
                  <w:spacing w:before="20" w:after="100" w:afterAutospacing="1"/>
                  <w:contextualSpacing/>
                  <w:rPr>
                    <w:rFonts w:cs="Arial"/>
                    <w:b/>
                    <w:color w:val="595959"/>
                    <w:sz w:val="14"/>
                    <w:szCs w:val="14"/>
                    <w:lang w:val="en-US"/>
                  </w:rPr>
                </w:pPr>
                <w:r w:rsidRPr="001E3DED">
                  <w:rPr>
                    <w:rFonts w:cs="Arial"/>
                    <w:color w:val="A6A6A6"/>
                    <w:sz w:val="14"/>
                    <w:szCs w:val="14"/>
                    <w:lang w:val="en-US"/>
                  </w:rPr>
                  <w:br/>
                </w:r>
              </w:p>
            </w:txbxContent>
          </v:textbox>
        </v:shape>
      </w:pict>
    </w:r>
    <w:r w:rsidR="00692AD1">
      <w:rPr>
        <w:noProof/>
        <w:lang w:eastAsia="pl-PL" w:bidi="ar-SA"/>
      </w:rPr>
      <w:drawing>
        <wp:anchor distT="0" distB="0" distL="114300" distR="114300" simplePos="0" relativeHeight="251654656" behindDoc="0" locked="0" layoutInCell="1" allowOverlap="1">
          <wp:simplePos x="0" y="0"/>
          <wp:positionH relativeFrom="column">
            <wp:posOffset>6096000</wp:posOffset>
          </wp:positionH>
          <wp:positionV relativeFrom="paragraph">
            <wp:posOffset>-173990</wp:posOffset>
          </wp:positionV>
          <wp:extent cx="494665" cy="495300"/>
          <wp:effectExtent l="0" t="0" r="635" b="0"/>
          <wp:wrapNone/>
          <wp:docPr id="7" name="Obraz 7" descr="Her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rb (2)"/>
                  <pic:cNvPicPr>
                    <a:picLocks noChangeAspect="1" noChangeArrowheads="1"/>
                  </pic:cNvPicPr>
                </pic:nvPicPr>
                <pic:blipFill>
                  <a:blip r:embed="rId1" cstate="email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4665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pl-PL" w:bidi="ar-SA"/>
      </w:rPr>
      <w:pict>
        <v:shape id="_x0000_s2057" type="#_x0000_t202" style="position:absolute;margin-left:141.3pt;margin-top:-19.7pt;width:133.15pt;height:43.3pt;z-index:25165772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" stroked="f">
          <v:textbox inset="0,0,0,0">
            <w:txbxContent>
              <w:p w:rsidR="006D3DCD" w:rsidRPr="00612CA7" w:rsidRDefault="006D3DCD" w:rsidP="006D3DCD">
                <w:pPr>
                  <w:spacing w:before="20" w:after="100" w:afterAutospacing="1"/>
                  <w:contextualSpacing/>
                  <w:rPr>
                    <w:sz w:val="16"/>
                    <w:szCs w:val="16"/>
                  </w:rPr>
                </w:pPr>
                <w:r w:rsidRPr="00612CA7">
                  <w:rPr>
                    <w:sz w:val="16"/>
                    <w:szCs w:val="16"/>
                  </w:rPr>
                  <w:t xml:space="preserve">Agencja Rozwoju Mazowsza S.A.                                                                    </w:t>
                </w:r>
                <w:r w:rsidR="00692AD1">
                  <w:rPr>
                    <w:sz w:val="16"/>
                    <w:szCs w:val="16"/>
                  </w:rPr>
                  <w:t>00-236</w:t>
                </w:r>
                <w:r w:rsidRPr="00612CA7">
                  <w:rPr>
                    <w:sz w:val="16"/>
                    <w:szCs w:val="16"/>
                  </w:rPr>
                  <w:t xml:space="preserve"> Warszawa, ul</w:t>
                </w:r>
                <w:r w:rsidR="00692AD1">
                  <w:rPr>
                    <w:sz w:val="16"/>
                    <w:szCs w:val="16"/>
                  </w:rPr>
                  <w:t xml:space="preserve"> Świętojerska 9</w:t>
                </w:r>
                <w:r w:rsidRPr="00612CA7">
                  <w:rPr>
                    <w:sz w:val="16"/>
                    <w:szCs w:val="16"/>
                  </w:rPr>
                  <w:t xml:space="preserve">                                                                    tel. 022 566 47 75,  fax. 0 22 843 83 31, </w:t>
                </w:r>
              </w:p>
              <w:p w:rsidR="006D3DCD" w:rsidRPr="00612CA7" w:rsidRDefault="006D3DCD" w:rsidP="006D3DCD">
                <w:pPr>
                  <w:spacing w:before="20" w:after="100" w:afterAutospacing="1"/>
                  <w:contextualSpacing/>
                  <w:rPr>
                    <w:rFonts w:cs="Arial"/>
                    <w:color w:val="A6A6A6"/>
                    <w:sz w:val="16"/>
                    <w:szCs w:val="16"/>
                  </w:rPr>
                </w:pPr>
                <w:r w:rsidRPr="00612CA7">
                  <w:rPr>
                    <w:sz w:val="16"/>
                    <w:szCs w:val="16"/>
                  </w:rPr>
                  <w:t>e-mail: zawodowemazowsze@armsa.pl</w:t>
                </w:r>
              </w:p>
              <w:p w:rsidR="006D3DCD" w:rsidRPr="00A81C53" w:rsidRDefault="006D3DCD" w:rsidP="006D3DCD">
                <w:pPr>
                  <w:spacing w:before="20" w:after="100" w:afterAutospacing="1"/>
                  <w:contextualSpacing/>
                  <w:rPr>
                    <w:rFonts w:cs="Arial"/>
                    <w:b/>
                    <w:color w:val="595959"/>
                    <w:sz w:val="14"/>
                    <w:szCs w:val="14"/>
                  </w:rPr>
                </w:pPr>
              </w:p>
              <w:p w:rsidR="006D3DCD" w:rsidRPr="00A81C53" w:rsidRDefault="006D3DCD" w:rsidP="006D3DCD">
                <w:pPr>
                  <w:spacing w:before="20" w:after="100" w:afterAutospacing="1"/>
                  <w:contextualSpacing/>
                  <w:rPr>
                    <w:rFonts w:cs="Arial"/>
                    <w:b/>
                    <w:color w:val="595959"/>
                    <w:sz w:val="14"/>
                    <w:szCs w:val="14"/>
                  </w:rPr>
                </w:pPr>
                <w:r w:rsidRPr="00A81C53">
                  <w:rPr>
                    <w:rFonts w:cs="Arial"/>
                    <w:color w:val="A6A6A6"/>
                    <w:sz w:val="14"/>
                    <w:szCs w:val="14"/>
                  </w:rPr>
                  <w:br/>
                </w:r>
              </w:p>
            </w:txbxContent>
          </v:textbox>
        </v:shape>
      </w:pict>
    </w:r>
    <w:r>
      <w:rPr>
        <w:noProof/>
        <w:lang w:eastAsia="pl-PL" w:bidi="ar-SA"/>
      </w:rPr>
      <w:pict>
        <v:shape id="_x0000_s2056" type="#_x0000_t202" style="position:absolute;margin-left:.3pt;margin-top:-28.75pt;width:53.25pt;height:12.2pt;z-index:25166080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" stroked="f">
          <v:textbox inset="0,0,0,0">
            <w:txbxContent>
              <w:p w:rsidR="006D3DCD" w:rsidRPr="00D43E6E" w:rsidRDefault="006D3DCD" w:rsidP="006D3DCD">
                <w:pPr>
                  <w:pStyle w:val="Nagwek"/>
                  <w:ind w:right="-1031"/>
                  <w:rPr>
                    <w:rFonts w:cs="Calibri"/>
                    <w:b/>
                    <w:color w:val="A6A6A6"/>
                    <w:sz w:val="12"/>
                    <w:szCs w:val="12"/>
                  </w:rPr>
                </w:pPr>
                <w:r w:rsidRPr="00D43E6E">
                  <w:rPr>
                    <w:b/>
                    <w:sz w:val="16"/>
                    <w:szCs w:val="16"/>
                  </w:rPr>
                  <w:t>LIDER:</w:t>
                </w:r>
              </w:p>
              <w:p w:rsidR="006D3DCD" w:rsidRPr="00A81C53" w:rsidRDefault="006D3DCD" w:rsidP="006D3DCD">
                <w:pPr>
                  <w:spacing w:before="20" w:after="100" w:afterAutospacing="1"/>
                  <w:contextualSpacing/>
                  <w:rPr>
                    <w:rFonts w:cs="Arial"/>
                    <w:b/>
                    <w:color w:val="595959"/>
                    <w:sz w:val="14"/>
                    <w:szCs w:val="14"/>
                  </w:rPr>
                </w:pPr>
                <w:r w:rsidRPr="00A81C53">
                  <w:rPr>
                    <w:rFonts w:cs="Arial"/>
                    <w:color w:val="A6A6A6"/>
                    <w:sz w:val="14"/>
                    <w:szCs w:val="14"/>
                  </w:rPr>
                  <w:br/>
                </w:r>
              </w:p>
            </w:txbxContent>
          </v:textbox>
        </v:shape>
      </w:pict>
    </w:r>
    <w:r w:rsidR="00692AD1">
      <w:rPr>
        <w:noProof/>
        <w:lang w:eastAsia="pl-PL" w:bidi="ar-SA"/>
      </w:rPr>
      <w:drawing>
        <wp:anchor distT="0" distB="0" distL="114300" distR="114300" simplePos="0" relativeHeight="251653632" behindDoc="0" locked="0" layoutInCell="1" allowOverlap="1">
          <wp:simplePos x="0" y="0"/>
          <wp:positionH relativeFrom="column">
            <wp:posOffset>22225</wp:posOffset>
          </wp:positionH>
          <wp:positionV relativeFrom="paragraph">
            <wp:posOffset>-130175</wp:posOffset>
          </wp:positionV>
          <wp:extent cx="1685925" cy="419735"/>
          <wp:effectExtent l="19050" t="0" r="9525" b="0"/>
          <wp:wrapNone/>
          <wp:docPr id="12" name="Obraz 19" descr="loggo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9" descr="loggo 31"/>
                  <pic:cNvPicPr>
                    <a:picLocks noChangeAspect="1" noChangeArrowheads="1"/>
                  </pic:cNvPicPr>
                </pic:nvPicPr>
                <pic:blipFill>
                  <a:blip r:embed="rId2" cstate="email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5925" cy="4197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pl-PL" w:bidi="ar-SA"/>
      </w:rPr>
      <w:pict>
        <v:shape id="_x0000_s2055" type="#_x0000_t202" style="position:absolute;margin-left:481.1pt;margin-top:-29.5pt;width:53.25pt;height:12.2pt;z-index:25166182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" stroked="f">
          <v:textbox inset="0,0,0,0">
            <w:txbxContent>
              <w:p w:rsidR="006D3DCD" w:rsidRPr="00612CA7" w:rsidRDefault="006D3DCD" w:rsidP="006D3DCD">
                <w:pPr>
                  <w:pStyle w:val="Nagwek"/>
                  <w:ind w:right="-1031"/>
                  <w:rPr>
                    <w:rFonts w:cs="Calibri"/>
                    <w:b/>
                    <w:color w:val="A6A6A6"/>
                    <w:sz w:val="12"/>
                    <w:szCs w:val="12"/>
                  </w:rPr>
                </w:pPr>
                <w:r>
                  <w:rPr>
                    <w:b/>
                    <w:sz w:val="16"/>
                    <w:szCs w:val="16"/>
                  </w:rPr>
                  <w:t>PARTNER:</w:t>
                </w:r>
              </w:p>
              <w:p w:rsidR="006D3DCD" w:rsidRPr="00A81C53" w:rsidRDefault="006D3DCD" w:rsidP="006D3DCD">
                <w:pPr>
                  <w:spacing w:before="20" w:after="100" w:afterAutospacing="1"/>
                  <w:contextualSpacing/>
                  <w:rPr>
                    <w:rFonts w:cs="Arial"/>
                    <w:b/>
                    <w:color w:val="595959"/>
                    <w:sz w:val="14"/>
                    <w:szCs w:val="14"/>
                  </w:rPr>
                </w:pPr>
                <w:r w:rsidRPr="00A81C53">
                  <w:rPr>
                    <w:rFonts w:cs="Arial"/>
                    <w:color w:val="A6A6A6"/>
                    <w:sz w:val="14"/>
                    <w:szCs w:val="14"/>
                  </w:rPr>
                  <w:br/>
                </w:r>
              </w:p>
            </w:txbxContent>
          </v:textbox>
        </v:shape>
      </w:pict>
    </w:r>
    <w:r>
      <w:rPr>
        <w:noProof/>
        <w:lang w:eastAsia="pl-PL" w:bidi="ar-SA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3" o:spid="_x0000_s2054" type="#_x0000_t32" style="position:absolute;margin-left:-70.75pt;margin-top:34.3pt;width:595.3pt;height:0;z-index:251658752;visibility:visible;mso-wrap-distance-top:-1e-4mm;mso-wrap-distance-bottom:-1e-4mm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" strokecolor="#bfbfbf"/>
      </w:pict>
    </w:r>
  </w:p>
  <w:p w:rsidR="00CD4D11" w:rsidRDefault="00CD4D11" w:rsidP="006D3DCD">
    <w:pPr>
      <w:pStyle w:val="Nagwek"/>
      <w:ind w:left="1418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0" w15:restartNumberingAfterBreak="0">
    <w:nsid w:val="0000000B"/>
    <w:multiLevelType w:val="singleLevel"/>
    <w:tmpl w:val="0000000B"/>
    <w:name w:val="WW8Num1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1" w15:restartNumberingAfterBreak="0">
    <w:nsid w:val="0000000C"/>
    <w:multiLevelType w:val="singleLevel"/>
    <w:tmpl w:val="0000000C"/>
    <w:name w:val="WW8Num1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2" w15:restartNumberingAfterBreak="0">
    <w:nsid w:val="0000000D"/>
    <w:multiLevelType w:val="singleLevel"/>
    <w:tmpl w:val="0000000D"/>
    <w:name w:val="WW8Num1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3" w15:restartNumberingAfterBreak="0">
    <w:nsid w:val="0000000E"/>
    <w:multiLevelType w:val="singleLevel"/>
    <w:tmpl w:val="0000000E"/>
    <w:name w:val="WW8Num1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4" w15:restartNumberingAfterBreak="0">
    <w:nsid w:val="0000000F"/>
    <w:multiLevelType w:val="singleLevel"/>
    <w:tmpl w:val="0000000F"/>
    <w:name w:val="WW8Num15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5" w15:restartNumberingAfterBreak="0">
    <w:nsid w:val="00000010"/>
    <w:multiLevelType w:val="singleLevel"/>
    <w:tmpl w:val="00000010"/>
    <w:name w:val="WW8Num1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6" w15:restartNumberingAfterBreak="0">
    <w:nsid w:val="00000011"/>
    <w:multiLevelType w:val="singleLevel"/>
    <w:tmpl w:val="00000011"/>
    <w:name w:val="WW8Num17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7" w15:restartNumberingAfterBreak="0">
    <w:nsid w:val="00000012"/>
    <w:multiLevelType w:val="singleLevel"/>
    <w:tmpl w:val="00000012"/>
    <w:name w:val="WW8Num18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8" w15:restartNumberingAfterBreak="0">
    <w:nsid w:val="00000013"/>
    <w:multiLevelType w:val="singleLevel"/>
    <w:tmpl w:val="00000013"/>
    <w:name w:val="WW8Num19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9" w15:restartNumberingAfterBreak="0">
    <w:nsid w:val="00000014"/>
    <w:multiLevelType w:val="singleLevel"/>
    <w:tmpl w:val="00000014"/>
    <w:name w:val="WW8Num2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0" w15:restartNumberingAfterBreak="0">
    <w:nsid w:val="00000015"/>
    <w:multiLevelType w:val="singleLevel"/>
    <w:tmpl w:val="00000015"/>
    <w:name w:val="WW8Num2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1" w15:restartNumberingAfterBreak="0">
    <w:nsid w:val="00000016"/>
    <w:multiLevelType w:val="singleLevel"/>
    <w:tmpl w:val="00000016"/>
    <w:name w:val="WW8Num2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2" w15:restartNumberingAfterBreak="0">
    <w:nsid w:val="00000017"/>
    <w:multiLevelType w:val="singleLevel"/>
    <w:tmpl w:val="00000017"/>
    <w:name w:val="WW8Num2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23" w15:restartNumberingAfterBreak="0">
    <w:nsid w:val="00000018"/>
    <w:multiLevelType w:val="singleLevel"/>
    <w:tmpl w:val="00000018"/>
    <w:name w:val="WW8Num2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4" w15:restartNumberingAfterBreak="0">
    <w:nsid w:val="00000019"/>
    <w:multiLevelType w:val="singleLevel"/>
    <w:tmpl w:val="00000019"/>
    <w:name w:val="WW8Num25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5" w15:restartNumberingAfterBreak="0">
    <w:nsid w:val="0000001A"/>
    <w:multiLevelType w:val="singleLevel"/>
    <w:tmpl w:val="0000001A"/>
    <w:name w:val="WW8Num2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6" w15:restartNumberingAfterBreak="0">
    <w:nsid w:val="0000001B"/>
    <w:multiLevelType w:val="singleLevel"/>
    <w:tmpl w:val="0000001B"/>
    <w:name w:val="WW8Num27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7" w15:restartNumberingAfterBreak="0">
    <w:nsid w:val="0000001C"/>
    <w:multiLevelType w:val="singleLevel"/>
    <w:tmpl w:val="0000001C"/>
    <w:name w:val="WW8Num28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8" w15:restartNumberingAfterBreak="0">
    <w:nsid w:val="0000001D"/>
    <w:multiLevelType w:val="singleLevel"/>
    <w:tmpl w:val="0000001D"/>
    <w:name w:val="WW8Num29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9" w15:restartNumberingAfterBreak="0">
    <w:nsid w:val="0000001E"/>
    <w:multiLevelType w:val="singleLevel"/>
    <w:tmpl w:val="0000001E"/>
    <w:name w:val="WW8Num3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30" w15:restartNumberingAfterBreak="0">
    <w:nsid w:val="0000001F"/>
    <w:multiLevelType w:val="singleLevel"/>
    <w:tmpl w:val="0000001F"/>
    <w:name w:val="WW8Num3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31" w15:restartNumberingAfterBreak="0">
    <w:nsid w:val="00000020"/>
    <w:multiLevelType w:val="singleLevel"/>
    <w:tmpl w:val="00000020"/>
    <w:name w:val="WW8Num3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32" w15:restartNumberingAfterBreak="0">
    <w:nsid w:val="00000021"/>
    <w:multiLevelType w:val="singleLevel"/>
    <w:tmpl w:val="00000021"/>
    <w:name w:val="WW8Num3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33" w15:restartNumberingAfterBreak="0">
    <w:nsid w:val="00000022"/>
    <w:multiLevelType w:val="singleLevel"/>
    <w:tmpl w:val="00000022"/>
    <w:name w:val="WW8Num3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34" w15:restartNumberingAfterBreak="0">
    <w:nsid w:val="00000023"/>
    <w:multiLevelType w:val="singleLevel"/>
    <w:tmpl w:val="00000023"/>
    <w:name w:val="WW8Num35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35" w15:restartNumberingAfterBreak="0">
    <w:nsid w:val="00000024"/>
    <w:multiLevelType w:val="singleLevel"/>
    <w:tmpl w:val="00000024"/>
    <w:name w:val="WW8Num3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36" w15:restartNumberingAfterBreak="0">
    <w:nsid w:val="00000025"/>
    <w:multiLevelType w:val="singleLevel"/>
    <w:tmpl w:val="00000025"/>
    <w:name w:val="WW8Num37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37" w15:restartNumberingAfterBreak="0">
    <w:nsid w:val="00000026"/>
    <w:multiLevelType w:val="singleLevel"/>
    <w:tmpl w:val="00000026"/>
    <w:name w:val="WW8Num38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38" w15:restartNumberingAfterBreak="0">
    <w:nsid w:val="00000027"/>
    <w:multiLevelType w:val="multilevel"/>
    <w:tmpl w:val="00000027"/>
    <w:name w:val="WW8Num39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  <w:lvl w:ilvl="1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alibri" w:hAnsi="Calibri" w:cs="Courier New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/>
      </w:rPr>
    </w:lvl>
  </w:abstractNum>
  <w:abstractNum w:abstractNumId="39" w15:restartNumberingAfterBreak="0">
    <w:nsid w:val="00000028"/>
    <w:multiLevelType w:val="singleLevel"/>
    <w:tmpl w:val="00000028"/>
    <w:name w:val="WW8Num4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40" w15:restartNumberingAfterBreak="0">
    <w:nsid w:val="00000029"/>
    <w:multiLevelType w:val="singleLevel"/>
    <w:tmpl w:val="00000029"/>
    <w:name w:val="WW8Num4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41" w15:restartNumberingAfterBreak="0">
    <w:nsid w:val="0000002A"/>
    <w:multiLevelType w:val="singleLevel"/>
    <w:tmpl w:val="0000002A"/>
    <w:name w:val="WW8Num4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42" w15:restartNumberingAfterBreak="0">
    <w:nsid w:val="3343507E"/>
    <w:multiLevelType w:val="hybridMultilevel"/>
    <w:tmpl w:val="7D28CBB4"/>
    <w:lvl w:ilvl="0" w:tplc="724A12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67F6D36"/>
    <w:multiLevelType w:val="hybridMultilevel"/>
    <w:tmpl w:val="DAAC7228"/>
    <w:lvl w:ilvl="0" w:tplc="724A12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343290B"/>
    <w:multiLevelType w:val="hybridMultilevel"/>
    <w:tmpl w:val="B15EF7C4"/>
    <w:lvl w:ilvl="0" w:tplc="724A12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6986BC4"/>
    <w:multiLevelType w:val="hybridMultilevel"/>
    <w:tmpl w:val="355A4B20"/>
    <w:lvl w:ilvl="0" w:tplc="724A12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0230C50"/>
    <w:multiLevelType w:val="hybridMultilevel"/>
    <w:tmpl w:val="F7E6B3A4"/>
    <w:lvl w:ilvl="0" w:tplc="724A12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3582E0F"/>
    <w:multiLevelType w:val="hybridMultilevel"/>
    <w:tmpl w:val="7F86A298"/>
    <w:lvl w:ilvl="0" w:tplc="724A12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A72394C"/>
    <w:multiLevelType w:val="multilevel"/>
    <w:tmpl w:val="AA728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4"/>
  </w:num>
  <w:num w:numId="3">
    <w:abstractNumId w:val="47"/>
  </w:num>
  <w:num w:numId="4">
    <w:abstractNumId w:val="43"/>
  </w:num>
  <w:num w:numId="5">
    <w:abstractNumId w:val="42"/>
  </w:num>
  <w:num w:numId="6">
    <w:abstractNumId w:val="46"/>
  </w:num>
  <w:num w:numId="7">
    <w:abstractNumId w:val="45"/>
  </w:num>
  <w:num w:numId="8">
    <w:abstractNumId w:val="2"/>
  </w:num>
  <w:num w:numId="9">
    <w:abstractNumId w:val="4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9"/>
    <o:shapelayout v:ext="edit">
      <o:idmap v:ext="edit" data="2"/>
      <o:rules v:ext="edit">
        <o:r id="V:Rule1" type="connector" idref="#AutoShape 3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517C3"/>
    <w:rsid w:val="00005C75"/>
    <w:rsid w:val="00021288"/>
    <w:rsid w:val="000351E5"/>
    <w:rsid w:val="00042D04"/>
    <w:rsid w:val="000469F6"/>
    <w:rsid w:val="00071EDB"/>
    <w:rsid w:val="000757A0"/>
    <w:rsid w:val="000957D6"/>
    <w:rsid w:val="000A1089"/>
    <w:rsid w:val="000A1ACC"/>
    <w:rsid w:val="000F7A37"/>
    <w:rsid w:val="00101066"/>
    <w:rsid w:val="00106331"/>
    <w:rsid w:val="0011599F"/>
    <w:rsid w:val="00161368"/>
    <w:rsid w:val="001C7D12"/>
    <w:rsid w:val="001C7F76"/>
    <w:rsid w:val="001E093D"/>
    <w:rsid w:val="001F0F91"/>
    <w:rsid w:val="002079AE"/>
    <w:rsid w:val="002B4EA2"/>
    <w:rsid w:val="002C5568"/>
    <w:rsid w:val="002D3BD6"/>
    <w:rsid w:val="002D57A4"/>
    <w:rsid w:val="00305425"/>
    <w:rsid w:val="0032074A"/>
    <w:rsid w:val="00326736"/>
    <w:rsid w:val="0033018E"/>
    <w:rsid w:val="00335970"/>
    <w:rsid w:val="003449D8"/>
    <w:rsid w:val="00355071"/>
    <w:rsid w:val="00384796"/>
    <w:rsid w:val="003862F7"/>
    <w:rsid w:val="00393BA4"/>
    <w:rsid w:val="003D7EA5"/>
    <w:rsid w:val="00436E70"/>
    <w:rsid w:val="00445286"/>
    <w:rsid w:val="004478B5"/>
    <w:rsid w:val="004572D2"/>
    <w:rsid w:val="00474834"/>
    <w:rsid w:val="004777A6"/>
    <w:rsid w:val="004A46F5"/>
    <w:rsid w:val="004B7593"/>
    <w:rsid w:val="004C12EB"/>
    <w:rsid w:val="004F342D"/>
    <w:rsid w:val="004F7097"/>
    <w:rsid w:val="0051251D"/>
    <w:rsid w:val="00544203"/>
    <w:rsid w:val="005631D2"/>
    <w:rsid w:val="00583AEE"/>
    <w:rsid w:val="005A0208"/>
    <w:rsid w:val="005A4ABA"/>
    <w:rsid w:val="005A5CE9"/>
    <w:rsid w:val="005F0E0C"/>
    <w:rsid w:val="005F16F5"/>
    <w:rsid w:val="00604D82"/>
    <w:rsid w:val="0062037D"/>
    <w:rsid w:val="00665B9E"/>
    <w:rsid w:val="00692AD1"/>
    <w:rsid w:val="006930EE"/>
    <w:rsid w:val="006D3DCD"/>
    <w:rsid w:val="006F0E47"/>
    <w:rsid w:val="00712B9D"/>
    <w:rsid w:val="00726A45"/>
    <w:rsid w:val="007642AF"/>
    <w:rsid w:val="00766A67"/>
    <w:rsid w:val="00780BFE"/>
    <w:rsid w:val="0078233E"/>
    <w:rsid w:val="007B07BB"/>
    <w:rsid w:val="007B0AF3"/>
    <w:rsid w:val="007B446F"/>
    <w:rsid w:val="007B51DA"/>
    <w:rsid w:val="007C21DC"/>
    <w:rsid w:val="00801367"/>
    <w:rsid w:val="008435DA"/>
    <w:rsid w:val="00851185"/>
    <w:rsid w:val="00854604"/>
    <w:rsid w:val="00866141"/>
    <w:rsid w:val="00877726"/>
    <w:rsid w:val="00894C4C"/>
    <w:rsid w:val="008A3401"/>
    <w:rsid w:val="008B4A08"/>
    <w:rsid w:val="00932625"/>
    <w:rsid w:val="00933C81"/>
    <w:rsid w:val="00942DBB"/>
    <w:rsid w:val="009517C3"/>
    <w:rsid w:val="009546B7"/>
    <w:rsid w:val="00997779"/>
    <w:rsid w:val="009B1EE7"/>
    <w:rsid w:val="009E4C51"/>
    <w:rsid w:val="00A219F3"/>
    <w:rsid w:val="00A274D3"/>
    <w:rsid w:val="00A332A7"/>
    <w:rsid w:val="00A343F4"/>
    <w:rsid w:val="00A660CC"/>
    <w:rsid w:val="00A7615D"/>
    <w:rsid w:val="00AA0DB0"/>
    <w:rsid w:val="00AA74AF"/>
    <w:rsid w:val="00AD3F3D"/>
    <w:rsid w:val="00AD3F48"/>
    <w:rsid w:val="00B0284D"/>
    <w:rsid w:val="00B24B57"/>
    <w:rsid w:val="00BB5720"/>
    <w:rsid w:val="00C14CD6"/>
    <w:rsid w:val="00C16DE4"/>
    <w:rsid w:val="00C63597"/>
    <w:rsid w:val="00C77A04"/>
    <w:rsid w:val="00CB12D1"/>
    <w:rsid w:val="00CC6C56"/>
    <w:rsid w:val="00CD0DD3"/>
    <w:rsid w:val="00CD4D11"/>
    <w:rsid w:val="00CE5FDE"/>
    <w:rsid w:val="00D11279"/>
    <w:rsid w:val="00D3213F"/>
    <w:rsid w:val="00D634BD"/>
    <w:rsid w:val="00D74622"/>
    <w:rsid w:val="00DB0D16"/>
    <w:rsid w:val="00DB5CDE"/>
    <w:rsid w:val="00DC783A"/>
    <w:rsid w:val="00DE2CDC"/>
    <w:rsid w:val="00E32D69"/>
    <w:rsid w:val="00E5176A"/>
    <w:rsid w:val="00E51B7D"/>
    <w:rsid w:val="00E55DD2"/>
    <w:rsid w:val="00E61E2B"/>
    <w:rsid w:val="00E81EE6"/>
    <w:rsid w:val="00EB6121"/>
    <w:rsid w:val="00EE01B3"/>
    <w:rsid w:val="00F1576C"/>
    <w:rsid w:val="00F206B8"/>
    <w:rsid w:val="00F208E3"/>
    <w:rsid w:val="00F23CDC"/>
    <w:rsid w:val="00F359A2"/>
    <w:rsid w:val="00F75EA5"/>
    <w:rsid w:val="00F87894"/>
    <w:rsid w:val="00FC5519"/>
    <w:rsid w:val="00FC5B15"/>
    <w:rsid w:val="00FD5F88"/>
    <w:rsid w:val="00FE02D5"/>
    <w:rsid w:val="00FE7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oNotEmbedSmartTags/>
  <w:decimalSymbol w:val=","/>
  <w:listSeparator w:val=";"/>
  <w15:docId w15:val="{584A7F6C-4753-4AA4-A637-601D50E23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7615D"/>
    <w:pPr>
      <w:widowControl w:val="0"/>
      <w:suppressAutoHyphens/>
      <w:textAlignment w:val="baseline"/>
    </w:pPr>
    <w:rPr>
      <w:rFonts w:eastAsia="SimSun" w:cs="Mangal"/>
      <w:kern w:val="1"/>
      <w:sz w:val="24"/>
      <w:szCs w:val="24"/>
      <w:lang w:eastAsia="hi-IN" w:bidi="hi-IN"/>
    </w:rPr>
  </w:style>
  <w:style w:type="paragraph" w:styleId="Nagwek1">
    <w:name w:val="heading 1"/>
    <w:basedOn w:val="Normalny"/>
    <w:next w:val="Tekstpodstawowy"/>
    <w:qFormat/>
    <w:rsid w:val="00A7615D"/>
    <w:pPr>
      <w:widowControl/>
      <w:numPr>
        <w:numId w:val="1"/>
      </w:numPr>
      <w:suppressAutoHyphens w:val="0"/>
      <w:spacing w:before="280" w:after="280"/>
      <w:textAlignment w:val="auto"/>
      <w:outlineLvl w:val="0"/>
    </w:pPr>
    <w:rPr>
      <w:rFonts w:eastAsia="Times New Roman" w:cs="Times New Roman"/>
      <w:b/>
      <w:bCs/>
      <w:sz w:val="48"/>
      <w:szCs w:val="48"/>
      <w:lang w:eastAsia="ar-SA" w:bidi="ar-SA"/>
    </w:rPr>
  </w:style>
  <w:style w:type="paragraph" w:styleId="Nagwek2">
    <w:name w:val="heading 2"/>
    <w:basedOn w:val="Normalny"/>
    <w:next w:val="Normalny"/>
    <w:qFormat/>
    <w:rsid w:val="00A7615D"/>
    <w:pPr>
      <w:keepNext/>
      <w:numPr>
        <w:ilvl w:val="1"/>
        <w:numId w:val="1"/>
      </w:numPr>
      <w:spacing w:before="240" w:after="60"/>
      <w:outlineLvl w:val="1"/>
    </w:pPr>
    <w:rPr>
      <w:rFonts w:ascii="Cambria" w:eastAsia="Times New Roman" w:hAnsi="Cambria" w:cs="Cambria"/>
      <w:b/>
      <w:bCs/>
      <w:i/>
      <w:iCs/>
      <w:sz w:val="28"/>
      <w:szCs w:val="25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B0D16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3"/>
    </w:rPr>
  </w:style>
  <w:style w:type="paragraph" w:styleId="Nagwek4">
    <w:name w:val="heading 4"/>
    <w:basedOn w:val="Normalny"/>
    <w:next w:val="Normalny"/>
    <w:qFormat/>
    <w:rsid w:val="00A7615D"/>
    <w:pPr>
      <w:keepNext/>
      <w:numPr>
        <w:ilvl w:val="3"/>
        <w:numId w:val="1"/>
      </w:numPr>
      <w:spacing w:before="240" w:after="60"/>
      <w:outlineLvl w:val="3"/>
    </w:pPr>
    <w:rPr>
      <w:rFonts w:ascii="Calibri" w:eastAsia="Times New Roman" w:hAnsi="Calibri" w:cs="Calibri"/>
      <w:b/>
      <w:bCs/>
      <w:sz w:val="28"/>
      <w:szCs w:val="25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0">
    <w:name w:val="WW8Num2z0"/>
    <w:rsid w:val="00A7615D"/>
    <w:rPr>
      <w:rFonts w:ascii="Symbol" w:hAnsi="Symbol" w:cs="Symbol"/>
    </w:rPr>
  </w:style>
  <w:style w:type="character" w:customStyle="1" w:styleId="WW8Num3z0">
    <w:name w:val="WW8Num3z0"/>
    <w:rsid w:val="00A7615D"/>
    <w:rPr>
      <w:rFonts w:ascii="Symbol" w:hAnsi="Symbol" w:cs="Symbol"/>
    </w:rPr>
  </w:style>
  <w:style w:type="character" w:customStyle="1" w:styleId="WW8Num4z0">
    <w:name w:val="WW8Num4z0"/>
    <w:rsid w:val="00A7615D"/>
    <w:rPr>
      <w:rFonts w:ascii="Symbol" w:hAnsi="Symbol" w:cs="Symbol"/>
    </w:rPr>
  </w:style>
  <w:style w:type="character" w:customStyle="1" w:styleId="WW8Num5z0">
    <w:name w:val="WW8Num5z0"/>
    <w:rsid w:val="00A7615D"/>
    <w:rPr>
      <w:rFonts w:ascii="Symbol" w:hAnsi="Symbol" w:cs="Symbol"/>
    </w:rPr>
  </w:style>
  <w:style w:type="character" w:customStyle="1" w:styleId="WW8Num6z0">
    <w:name w:val="WW8Num6z0"/>
    <w:rsid w:val="00A7615D"/>
    <w:rPr>
      <w:rFonts w:ascii="Symbol" w:hAnsi="Symbol" w:cs="Symbol"/>
    </w:rPr>
  </w:style>
  <w:style w:type="character" w:customStyle="1" w:styleId="WW8Num7z0">
    <w:name w:val="WW8Num7z0"/>
    <w:rsid w:val="00A7615D"/>
    <w:rPr>
      <w:rFonts w:ascii="Symbol" w:hAnsi="Symbol" w:cs="Symbol"/>
    </w:rPr>
  </w:style>
  <w:style w:type="character" w:customStyle="1" w:styleId="WW8Num8z0">
    <w:name w:val="WW8Num8z0"/>
    <w:rsid w:val="00A7615D"/>
    <w:rPr>
      <w:rFonts w:ascii="Symbol" w:hAnsi="Symbol" w:cs="Symbol"/>
    </w:rPr>
  </w:style>
  <w:style w:type="character" w:customStyle="1" w:styleId="WW8Num9z0">
    <w:name w:val="WW8Num9z0"/>
    <w:rsid w:val="00A7615D"/>
    <w:rPr>
      <w:rFonts w:ascii="Symbol" w:hAnsi="Symbol" w:cs="Symbol"/>
    </w:rPr>
  </w:style>
  <w:style w:type="character" w:customStyle="1" w:styleId="WW8Num10z0">
    <w:name w:val="WW8Num10z0"/>
    <w:rsid w:val="00A7615D"/>
    <w:rPr>
      <w:rFonts w:ascii="Symbol" w:hAnsi="Symbol" w:cs="Symbol"/>
    </w:rPr>
  </w:style>
  <w:style w:type="character" w:customStyle="1" w:styleId="WW8Num11z0">
    <w:name w:val="WW8Num11z0"/>
    <w:rsid w:val="00A7615D"/>
    <w:rPr>
      <w:rFonts w:ascii="Symbol" w:hAnsi="Symbol" w:cs="Symbol"/>
    </w:rPr>
  </w:style>
  <w:style w:type="character" w:customStyle="1" w:styleId="WW8Num12z0">
    <w:name w:val="WW8Num12z0"/>
    <w:rsid w:val="00A7615D"/>
    <w:rPr>
      <w:rFonts w:ascii="Symbol" w:hAnsi="Symbol" w:cs="Symbol"/>
    </w:rPr>
  </w:style>
  <w:style w:type="character" w:customStyle="1" w:styleId="WW8Num13z0">
    <w:name w:val="WW8Num13z0"/>
    <w:rsid w:val="00A7615D"/>
    <w:rPr>
      <w:rFonts w:ascii="Symbol" w:hAnsi="Symbol" w:cs="Symbol"/>
    </w:rPr>
  </w:style>
  <w:style w:type="character" w:customStyle="1" w:styleId="WW8Num14z0">
    <w:name w:val="WW8Num14z0"/>
    <w:rsid w:val="00A7615D"/>
    <w:rPr>
      <w:rFonts w:ascii="Symbol" w:hAnsi="Symbol" w:cs="Symbol"/>
    </w:rPr>
  </w:style>
  <w:style w:type="character" w:customStyle="1" w:styleId="WW8Num15z0">
    <w:name w:val="WW8Num15z0"/>
    <w:rsid w:val="00A7615D"/>
    <w:rPr>
      <w:rFonts w:ascii="Symbol" w:hAnsi="Symbol" w:cs="Symbol"/>
    </w:rPr>
  </w:style>
  <w:style w:type="character" w:customStyle="1" w:styleId="WW8Num16z0">
    <w:name w:val="WW8Num16z0"/>
    <w:rsid w:val="00A7615D"/>
    <w:rPr>
      <w:rFonts w:ascii="Symbol" w:hAnsi="Symbol" w:cs="Symbol"/>
    </w:rPr>
  </w:style>
  <w:style w:type="character" w:customStyle="1" w:styleId="WW8Num17z0">
    <w:name w:val="WW8Num17z0"/>
    <w:rsid w:val="00A7615D"/>
    <w:rPr>
      <w:rFonts w:ascii="Symbol" w:hAnsi="Symbol" w:cs="Symbol"/>
    </w:rPr>
  </w:style>
  <w:style w:type="character" w:customStyle="1" w:styleId="WW8Num18z0">
    <w:name w:val="WW8Num18z0"/>
    <w:rsid w:val="00A7615D"/>
    <w:rPr>
      <w:rFonts w:ascii="Symbol" w:hAnsi="Symbol" w:cs="Symbol"/>
    </w:rPr>
  </w:style>
  <w:style w:type="character" w:customStyle="1" w:styleId="WW8Num19z0">
    <w:name w:val="WW8Num19z0"/>
    <w:rsid w:val="00A7615D"/>
    <w:rPr>
      <w:rFonts w:ascii="Symbol" w:hAnsi="Symbol" w:cs="Symbol"/>
    </w:rPr>
  </w:style>
  <w:style w:type="character" w:customStyle="1" w:styleId="WW8Num20z0">
    <w:name w:val="WW8Num20z0"/>
    <w:rsid w:val="00A7615D"/>
    <w:rPr>
      <w:rFonts w:ascii="Symbol" w:hAnsi="Symbol" w:cs="Symbol"/>
    </w:rPr>
  </w:style>
  <w:style w:type="character" w:customStyle="1" w:styleId="WW8Num21z0">
    <w:name w:val="WW8Num21z0"/>
    <w:rsid w:val="00A7615D"/>
    <w:rPr>
      <w:rFonts w:ascii="Symbol" w:hAnsi="Symbol" w:cs="Symbol"/>
    </w:rPr>
  </w:style>
  <w:style w:type="character" w:customStyle="1" w:styleId="WW8Num22z0">
    <w:name w:val="WW8Num22z0"/>
    <w:rsid w:val="00A7615D"/>
    <w:rPr>
      <w:rFonts w:ascii="Symbol" w:hAnsi="Symbol" w:cs="Symbol"/>
    </w:rPr>
  </w:style>
  <w:style w:type="character" w:customStyle="1" w:styleId="WW8Num23z0">
    <w:name w:val="WW8Num23z0"/>
    <w:rsid w:val="00A7615D"/>
    <w:rPr>
      <w:rFonts w:ascii="Symbol" w:hAnsi="Symbol" w:cs="Symbol"/>
    </w:rPr>
  </w:style>
  <w:style w:type="character" w:customStyle="1" w:styleId="WW8Num24z0">
    <w:name w:val="WW8Num24z0"/>
    <w:rsid w:val="00A7615D"/>
    <w:rPr>
      <w:rFonts w:ascii="Symbol" w:hAnsi="Symbol" w:cs="Symbol"/>
    </w:rPr>
  </w:style>
  <w:style w:type="character" w:customStyle="1" w:styleId="WW8Num25z0">
    <w:name w:val="WW8Num25z0"/>
    <w:rsid w:val="00A7615D"/>
    <w:rPr>
      <w:rFonts w:ascii="Symbol" w:hAnsi="Symbol" w:cs="Symbol"/>
    </w:rPr>
  </w:style>
  <w:style w:type="character" w:customStyle="1" w:styleId="WW8Num26z0">
    <w:name w:val="WW8Num26z0"/>
    <w:rsid w:val="00A7615D"/>
    <w:rPr>
      <w:rFonts w:ascii="Symbol" w:hAnsi="Symbol" w:cs="Symbol"/>
    </w:rPr>
  </w:style>
  <w:style w:type="character" w:customStyle="1" w:styleId="WW8Num27z0">
    <w:name w:val="WW8Num27z0"/>
    <w:rsid w:val="00A7615D"/>
    <w:rPr>
      <w:rFonts w:ascii="Symbol" w:hAnsi="Symbol" w:cs="Symbol"/>
    </w:rPr>
  </w:style>
  <w:style w:type="character" w:customStyle="1" w:styleId="WW8Num28z0">
    <w:name w:val="WW8Num28z0"/>
    <w:rsid w:val="00A7615D"/>
    <w:rPr>
      <w:rFonts w:ascii="Symbol" w:hAnsi="Symbol" w:cs="Symbol"/>
    </w:rPr>
  </w:style>
  <w:style w:type="character" w:customStyle="1" w:styleId="WW8Num29z0">
    <w:name w:val="WW8Num29z0"/>
    <w:rsid w:val="00A7615D"/>
    <w:rPr>
      <w:rFonts w:ascii="Symbol" w:hAnsi="Symbol" w:cs="Symbol"/>
    </w:rPr>
  </w:style>
  <w:style w:type="character" w:customStyle="1" w:styleId="WW8Num30z0">
    <w:name w:val="WW8Num30z0"/>
    <w:rsid w:val="00A7615D"/>
    <w:rPr>
      <w:rFonts w:ascii="Symbol" w:hAnsi="Symbol" w:cs="Symbol"/>
    </w:rPr>
  </w:style>
  <w:style w:type="character" w:customStyle="1" w:styleId="WW8Num31z0">
    <w:name w:val="WW8Num31z0"/>
    <w:rsid w:val="00A7615D"/>
    <w:rPr>
      <w:rFonts w:ascii="Symbol" w:hAnsi="Symbol" w:cs="Symbol"/>
    </w:rPr>
  </w:style>
  <w:style w:type="character" w:customStyle="1" w:styleId="WW8Num32z0">
    <w:name w:val="WW8Num32z0"/>
    <w:rsid w:val="00A7615D"/>
    <w:rPr>
      <w:rFonts w:ascii="Symbol" w:hAnsi="Symbol" w:cs="Symbol"/>
    </w:rPr>
  </w:style>
  <w:style w:type="character" w:customStyle="1" w:styleId="WW8Num33z0">
    <w:name w:val="WW8Num33z0"/>
    <w:rsid w:val="00A7615D"/>
    <w:rPr>
      <w:rFonts w:ascii="Symbol" w:hAnsi="Symbol" w:cs="Symbol"/>
    </w:rPr>
  </w:style>
  <w:style w:type="character" w:customStyle="1" w:styleId="WW8Num34z0">
    <w:name w:val="WW8Num34z0"/>
    <w:rsid w:val="00A7615D"/>
    <w:rPr>
      <w:rFonts w:ascii="Symbol" w:hAnsi="Symbol" w:cs="Symbol"/>
    </w:rPr>
  </w:style>
  <w:style w:type="character" w:customStyle="1" w:styleId="WW8Num35z0">
    <w:name w:val="WW8Num35z0"/>
    <w:rsid w:val="00A7615D"/>
    <w:rPr>
      <w:rFonts w:ascii="Symbol" w:hAnsi="Symbol" w:cs="Symbol"/>
    </w:rPr>
  </w:style>
  <w:style w:type="character" w:customStyle="1" w:styleId="WW8Num36z0">
    <w:name w:val="WW8Num36z0"/>
    <w:rsid w:val="00A7615D"/>
    <w:rPr>
      <w:rFonts w:ascii="Symbol" w:hAnsi="Symbol" w:cs="Symbol"/>
    </w:rPr>
  </w:style>
  <w:style w:type="character" w:customStyle="1" w:styleId="WW8Num37z0">
    <w:name w:val="WW8Num37z0"/>
    <w:rsid w:val="00A7615D"/>
    <w:rPr>
      <w:rFonts w:ascii="Symbol" w:hAnsi="Symbol" w:cs="Symbol"/>
    </w:rPr>
  </w:style>
  <w:style w:type="character" w:customStyle="1" w:styleId="WW8Num38z0">
    <w:name w:val="WW8Num38z0"/>
    <w:rsid w:val="00A7615D"/>
    <w:rPr>
      <w:rFonts w:ascii="Symbol" w:hAnsi="Symbol" w:cs="Symbol"/>
    </w:rPr>
  </w:style>
  <w:style w:type="character" w:customStyle="1" w:styleId="WW8Num39z0">
    <w:name w:val="WW8Num39z0"/>
    <w:rsid w:val="00A7615D"/>
    <w:rPr>
      <w:rFonts w:ascii="Symbol" w:hAnsi="Symbol" w:cs="Symbol"/>
    </w:rPr>
  </w:style>
  <w:style w:type="character" w:customStyle="1" w:styleId="WW8Num39z1">
    <w:name w:val="WW8Num39z1"/>
    <w:rsid w:val="00A7615D"/>
    <w:rPr>
      <w:rFonts w:ascii="Courier New" w:hAnsi="Courier New" w:cs="Courier New"/>
    </w:rPr>
  </w:style>
  <w:style w:type="character" w:customStyle="1" w:styleId="WW8Num39z2">
    <w:name w:val="WW8Num39z2"/>
    <w:rsid w:val="00A7615D"/>
    <w:rPr>
      <w:rFonts w:ascii="Wingdings" w:hAnsi="Wingdings" w:cs="Wingdings"/>
    </w:rPr>
  </w:style>
  <w:style w:type="character" w:customStyle="1" w:styleId="WW8Num39z4">
    <w:name w:val="WW8Num39z4"/>
    <w:rsid w:val="00A7615D"/>
    <w:rPr>
      <w:rFonts w:ascii="Courier New" w:hAnsi="Courier New" w:cs="Courier New"/>
    </w:rPr>
  </w:style>
  <w:style w:type="character" w:customStyle="1" w:styleId="WW8Num40z0">
    <w:name w:val="WW8Num40z0"/>
    <w:rsid w:val="00A7615D"/>
    <w:rPr>
      <w:rFonts w:ascii="Symbol" w:hAnsi="Symbol" w:cs="Symbol"/>
    </w:rPr>
  </w:style>
  <w:style w:type="character" w:customStyle="1" w:styleId="WW8Num41z0">
    <w:name w:val="WW8Num41z0"/>
    <w:rsid w:val="00A7615D"/>
    <w:rPr>
      <w:rFonts w:ascii="Symbol" w:hAnsi="Symbol" w:cs="Symbol"/>
    </w:rPr>
  </w:style>
  <w:style w:type="character" w:customStyle="1" w:styleId="WW8Num42z0">
    <w:name w:val="WW8Num42z0"/>
    <w:rsid w:val="00A7615D"/>
    <w:rPr>
      <w:rFonts w:ascii="Symbol" w:hAnsi="Symbol" w:cs="Symbol"/>
    </w:rPr>
  </w:style>
  <w:style w:type="character" w:customStyle="1" w:styleId="Domylnaczcionkaakapitu3">
    <w:name w:val="Domyślna czcionka akapitu3"/>
    <w:rsid w:val="00A7615D"/>
  </w:style>
  <w:style w:type="character" w:customStyle="1" w:styleId="Domylnaczcionkaakapitu2">
    <w:name w:val="Domyślna czcionka akapitu2"/>
    <w:rsid w:val="00A7615D"/>
  </w:style>
  <w:style w:type="character" w:customStyle="1" w:styleId="WW8Num41z1">
    <w:name w:val="WW8Num41z1"/>
    <w:rsid w:val="00A7615D"/>
    <w:rPr>
      <w:rFonts w:ascii="Courier New" w:hAnsi="Courier New" w:cs="Courier New"/>
    </w:rPr>
  </w:style>
  <w:style w:type="character" w:customStyle="1" w:styleId="WW8Num41z2">
    <w:name w:val="WW8Num41z2"/>
    <w:rsid w:val="00A7615D"/>
    <w:rPr>
      <w:rFonts w:ascii="Wingdings" w:hAnsi="Wingdings" w:cs="Wingdings"/>
    </w:rPr>
  </w:style>
  <w:style w:type="character" w:customStyle="1" w:styleId="WW8Num41z4">
    <w:name w:val="WW8Num41z4"/>
    <w:rsid w:val="00A7615D"/>
    <w:rPr>
      <w:rFonts w:ascii="Courier New" w:hAnsi="Courier New" w:cs="Courier New"/>
    </w:rPr>
  </w:style>
  <w:style w:type="character" w:customStyle="1" w:styleId="WW8Num43z0">
    <w:name w:val="WW8Num43z0"/>
    <w:rsid w:val="00A7615D"/>
    <w:rPr>
      <w:rFonts w:ascii="Symbol" w:hAnsi="Symbol" w:cs="Symbol"/>
    </w:rPr>
  </w:style>
  <w:style w:type="character" w:customStyle="1" w:styleId="WW8Num44z0">
    <w:name w:val="WW8Num44z0"/>
    <w:rsid w:val="00A7615D"/>
    <w:rPr>
      <w:rFonts w:ascii="Symbol" w:hAnsi="Symbol" w:cs="Symbol"/>
    </w:rPr>
  </w:style>
  <w:style w:type="character" w:customStyle="1" w:styleId="WW8Num1z0">
    <w:name w:val="WW8Num1z0"/>
    <w:rsid w:val="00A7615D"/>
    <w:rPr>
      <w:rFonts w:ascii="Symbol" w:hAnsi="Symbol" w:cs="Symbol"/>
    </w:rPr>
  </w:style>
  <w:style w:type="character" w:customStyle="1" w:styleId="WW8Num1z1">
    <w:name w:val="WW8Num1z1"/>
    <w:rsid w:val="00A7615D"/>
    <w:rPr>
      <w:rFonts w:ascii="Courier New" w:hAnsi="Courier New" w:cs="Courier New"/>
    </w:rPr>
  </w:style>
  <w:style w:type="character" w:customStyle="1" w:styleId="WW8Num1z2">
    <w:name w:val="WW8Num1z2"/>
    <w:rsid w:val="00A7615D"/>
    <w:rPr>
      <w:rFonts w:ascii="Wingdings" w:hAnsi="Wingdings" w:cs="Wingdings"/>
    </w:rPr>
  </w:style>
  <w:style w:type="character" w:customStyle="1" w:styleId="WW8Num2z1">
    <w:name w:val="WW8Num2z1"/>
    <w:rsid w:val="00A7615D"/>
    <w:rPr>
      <w:rFonts w:ascii="Courier New" w:hAnsi="Courier New" w:cs="Courier New"/>
    </w:rPr>
  </w:style>
  <w:style w:type="character" w:customStyle="1" w:styleId="WW8Num2z2">
    <w:name w:val="WW8Num2z2"/>
    <w:rsid w:val="00A7615D"/>
    <w:rPr>
      <w:rFonts w:ascii="Wingdings" w:hAnsi="Wingdings" w:cs="Wingdings"/>
    </w:rPr>
  </w:style>
  <w:style w:type="character" w:customStyle="1" w:styleId="WW8Num3z1">
    <w:name w:val="WW8Num3z1"/>
    <w:rsid w:val="00A7615D"/>
    <w:rPr>
      <w:rFonts w:ascii="Courier New" w:hAnsi="Courier New" w:cs="Courier New"/>
    </w:rPr>
  </w:style>
  <w:style w:type="character" w:customStyle="1" w:styleId="WW8Num3z2">
    <w:name w:val="WW8Num3z2"/>
    <w:rsid w:val="00A7615D"/>
    <w:rPr>
      <w:rFonts w:ascii="Wingdings" w:hAnsi="Wingdings" w:cs="Wingdings"/>
    </w:rPr>
  </w:style>
  <w:style w:type="character" w:customStyle="1" w:styleId="WW8Num4z1">
    <w:name w:val="WW8Num4z1"/>
    <w:rsid w:val="00A7615D"/>
    <w:rPr>
      <w:rFonts w:ascii="Courier New" w:hAnsi="Courier New" w:cs="Courier New"/>
    </w:rPr>
  </w:style>
  <w:style w:type="character" w:customStyle="1" w:styleId="WW8Num4z2">
    <w:name w:val="WW8Num4z2"/>
    <w:rsid w:val="00A7615D"/>
    <w:rPr>
      <w:rFonts w:ascii="Wingdings" w:hAnsi="Wingdings" w:cs="Wingdings"/>
    </w:rPr>
  </w:style>
  <w:style w:type="character" w:customStyle="1" w:styleId="WW8Num5z1">
    <w:name w:val="WW8Num5z1"/>
    <w:rsid w:val="00A7615D"/>
    <w:rPr>
      <w:rFonts w:ascii="Courier New" w:hAnsi="Courier New" w:cs="Courier New"/>
    </w:rPr>
  </w:style>
  <w:style w:type="character" w:customStyle="1" w:styleId="WW8Num5z2">
    <w:name w:val="WW8Num5z2"/>
    <w:rsid w:val="00A7615D"/>
    <w:rPr>
      <w:rFonts w:ascii="Wingdings" w:hAnsi="Wingdings" w:cs="Wingdings"/>
    </w:rPr>
  </w:style>
  <w:style w:type="character" w:customStyle="1" w:styleId="WW8Num6z1">
    <w:name w:val="WW8Num6z1"/>
    <w:rsid w:val="00A7615D"/>
    <w:rPr>
      <w:rFonts w:ascii="Courier New" w:hAnsi="Courier New" w:cs="Courier New"/>
    </w:rPr>
  </w:style>
  <w:style w:type="character" w:customStyle="1" w:styleId="WW8Num6z2">
    <w:name w:val="WW8Num6z2"/>
    <w:rsid w:val="00A7615D"/>
    <w:rPr>
      <w:rFonts w:ascii="Wingdings" w:hAnsi="Wingdings" w:cs="Wingdings"/>
    </w:rPr>
  </w:style>
  <w:style w:type="character" w:customStyle="1" w:styleId="WW8Num7z1">
    <w:name w:val="WW8Num7z1"/>
    <w:rsid w:val="00A7615D"/>
    <w:rPr>
      <w:rFonts w:ascii="Courier New" w:hAnsi="Courier New" w:cs="Courier New"/>
    </w:rPr>
  </w:style>
  <w:style w:type="character" w:customStyle="1" w:styleId="WW8Num7z2">
    <w:name w:val="WW8Num7z2"/>
    <w:rsid w:val="00A7615D"/>
    <w:rPr>
      <w:rFonts w:ascii="Wingdings" w:hAnsi="Wingdings" w:cs="Wingdings"/>
    </w:rPr>
  </w:style>
  <w:style w:type="character" w:customStyle="1" w:styleId="WW8Num8z1">
    <w:name w:val="WW8Num8z1"/>
    <w:rsid w:val="00A7615D"/>
    <w:rPr>
      <w:rFonts w:ascii="Courier New" w:hAnsi="Courier New" w:cs="Courier New"/>
    </w:rPr>
  </w:style>
  <w:style w:type="character" w:customStyle="1" w:styleId="WW8Num8z2">
    <w:name w:val="WW8Num8z2"/>
    <w:rsid w:val="00A7615D"/>
    <w:rPr>
      <w:rFonts w:ascii="Wingdings" w:hAnsi="Wingdings" w:cs="Wingdings"/>
    </w:rPr>
  </w:style>
  <w:style w:type="character" w:customStyle="1" w:styleId="WW8Num9z1">
    <w:name w:val="WW8Num9z1"/>
    <w:rsid w:val="00A7615D"/>
    <w:rPr>
      <w:rFonts w:ascii="Courier New" w:hAnsi="Courier New" w:cs="Courier New"/>
    </w:rPr>
  </w:style>
  <w:style w:type="character" w:customStyle="1" w:styleId="WW8Num9z2">
    <w:name w:val="WW8Num9z2"/>
    <w:rsid w:val="00A7615D"/>
    <w:rPr>
      <w:rFonts w:ascii="Wingdings" w:hAnsi="Wingdings" w:cs="Wingdings"/>
    </w:rPr>
  </w:style>
  <w:style w:type="character" w:customStyle="1" w:styleId="WW8Num10z1">
    <w:name w:val="WW8Num10z1"/>
    <w:rsid w:val="00A7615D"/>
    <w:rPr>
      <w:rFonts w:ascii="Courier New" w:hAnsi="Courier New" w:cs="Courier New"/>
    </w:rPr>
  </w:style>
  <w:style w:type="character" w:customStyle="1" w:styleId="WW8Num10z2">
    <w:name w:val="WW8Num10z2"/>
    <w:rsid w:val="00A7615D"/>
    <w:rPr>
      <w:rFonts w:ascii="Wingdings" w:hAnsi="Wingdings" w:cs="Wingdings"/>
    </w:rPr>
  </w:style>
  <w:style w:type="character" w:customStyle="1" w:styleId="WW8Num11z1">
    <w:name w:val="WW8Num11z1"/>
    <w:rsid w:val="00A7615D"/>
    <w:rPr>
      <w:rFonts w:ascii="Courier New" w:hAnsi="Courier New" w:cs="Courier New"/>
    </w:rPr>
  </w:style>
  <w:style w:type="character" w:customStyle="1" w:styleId="WW8Num11z2">
    <w:name w:val="WW8Num11z2"/>
    <w:rsid w:val="00A7615D"/>
    <w:rPr>
      <w:rFonts w:ascii="Wingdings" w:hAnsi="Wingdings" w:cs="Wingdings"/>
    </w:rPr>
  </w:style>
  <w:style w:type="character" w:customStyle="1" w:styleId="WW8Num12z1">
    <w:name w:val="WW8Num12z1"/>
    <w:rsid w:val="00A7615D"/>
    <w:rPr>
      <w:rFonts w:ascii="Courier New" w:hAnsi="Courier New" w:cs="Courier New"/>
    </w:rPr>
  </w:style>
  <w:style w:type="character" w:customStyle="1" w:styleId="WW8Num12z2">
    <w:name w:val="WW8Num12z2"/>
    <w:rsid w:val="00A7615D"/>
    <w:rPr>
      <w:rFonts w:ascii="Wingdings" w:hAnsi="Wingdings" w:cs="Wingdings"/>
    </w:rPr>
  </w:style>
  <w:style w:type="character" w:customStyle="1" w:styleId="WW8Num13z1">
    <w:name w:val="WW8Num13z1"/>
    <w:rsid w:val="00A7615D"/>
    <w:rPr>
      <w:rFonts w:ascii="Courier New" w:hAnsi="Courier New" w:cs="Courier New"/>
    </w:rPr>
  </w:style>
  <w:style w:type="character" w:customStyle="1" w:styleId="WW8Num13z2">
    <w:name w:val="WW8Num13z2"/>
    <w:rsid w:val="00A7615D"/>
    <w:rPr>
      <w:rFonts w:ascii="Wingdings" w:hAnsi="Wingdings" w:cs="Wingdings"/>
    </w:rPr>
  </w:style>
  <w:style w:type="character" w:customStyle="1" w:styleId="WW8Num14z1">
    <w:name w:val="WW8Num14z1"/>
    <w:rsid w:val="00A7615D"/>
    <w:rPr>
      <w:rFonts w:ascii="Courier New" w:hAnsi="Courier New" w:cs="Courier New"/>
    </w:rPr>
  </w:style>
  <w:style w:type="character" w:customStyle="1" w:styleId="WW8Num14z2">
    <w:name w:val="WW8Num14z2"/>
    <w:rsid w:val="00A7615D"/>
    <w:rPr>
      <w:rFonts w:ascii="Wingdings" w:hAnsi="Wingdings" w:cs="Wingdings"/>
    </w:rPr>
  </w:style>
  <w:style w:type="character" w:customStyle="1" w:styleId="WW8Num15z1">
    <w:name w:val="WW8Num15z1"/>
    <w:rsid w:val="00A7615D"/>
    <w:rPr>
      <w:rFonts w:ascii="Courier New" w:hAnsi="Courier New" w:cs="Courier New"/>
    </w:rPr>
  </w:style>
  <w:style w:type="character" w:customStyle="1" w:styleId="WW8Num15z2">
    <w:name w:val="WW8Num15z2"/>
    <w:rsid w:val="00A7615D"/>
    <w:rPr>
      <w:rFonts w:ascii="Wingdings" w:hAnsi="Wingdings" w:cs="Wingdings"/>
    </w:rPr>
  </w:style>
  <w:style w:type="character" w:customStyle="1" w:styleId="WW8Num16z1">
    <w:name w:val="WW8Num16z1"/>
    <w:rsid w:val="00A7615D"/>
    <w:rPr>
      <w:rFonts w:ascii="Courier New" w:hAnsi="Courier New" w:cs="Courier New"/>
    </w:rPr>
  </w:style>
  <w:style w:type="character" w:customStyle="1" w:styleId="WW8Num16z2">
    <w:name w:val="WW8Num16z2"/>
    <w:rsid w:val="00A7615D"/>
    <w:rPr>
      <w:rFonts w:ascii="Wingdings" w:hAnsi="Wingdings" w:cs="Wingdings"/>
    </w:rPr>
  </w:style>
  <w:style w:type="character" w:customStyle="1" w:styleId="WW8Num17z1">
    <w:name w:val="WW8Num17z1"/>
    <w:rsid w:val="00A7615D"/>
    <w:rPr>
      <w:rFonts w:ascii="Courier New" w:hAnsi="Courier New" w:cs="Courier New"/>
    </w:rPr>
  </w:style>
  <w:style w:type="character" w:customStyle="1" w:styleId="WW8Num17z2">
    <w:name w:val="WW8Num17z2"/>
    <w:rsid w:val="00A7615D"/>
    <w:rPr>
      <w:rFonts w:ascii="Wingdings" w:hAnsi="Wingdings" w:cs="Wingdings"/>
    </w:rPr>
  </w:style>
  <w:style w:type="character" w:customStyle="1" w:styleId="WW8Num18z1">
    <w:name w:val="WW8Num18z1"/>
    <w:rsid w:val="00A7615D"/>
    <w:rPr>
      <w:rFonts w:ascii="Courier New" w:hAnsi="Courier New" w:cs="Courier New"/>
    </w:rPr>
  </w:style>
  <w:style w:type="character" w:customStyle="1" w:styleId="WW8Num18z2">
    <w:name w:val="WW8Num18z2"/>
    <w:rsid w:val="00A7615D"/>
    <w:rPr>
      <w:rFonts w:ascii="Wingdings" w:hAnsi="Wingdings" w:cs="Wingdings"/>
    </w:rPr>
  </w:style>
  <w:style w:type="character" w:customStyle="1" w:styleId="WW8Num19z1">
    <w:name w:val="WW8Num19z1"/>
    <w:rsid w:val="00A7615D"/>
    <w:rPr>
      <w:rFonts w:ascii="Courier New" w:hAnsi="Courier New" w:cs="Courier New"/>
    </w:rPr>
  </w:style>
  <w:style w:type="character" w:customStyle="1" w:styleId="WW8Num19z2">
    <w:name w:val="WW8Num19z2"/>
    <w:rsid w:val="00A7615D"/>
    <w:rPr>
      <w:rFonts w:ascii="Wingdings" w:hAnsi="Wingdings" w:cs="Wingdings"/>
    </w:rPr>
  </w:style>
  <w:style w:type="character" w:customStyle="1" w:styleId="WW8Num20z1">
    <w:name w:val="WW8Num20z1"/>
    <w:rsid w:val="00A7615D"/>
    <w:rPr>
      <w:rFonts w:ascii="Courier New" w:hAnsi="Courier New" w:cs="Courier New"/>
    </w:rPr>
  </w:style>
  <w:style w:type="character" w:customStyle="1" w:styleId="WW8Num20z2">
    <w:name w:val="WW8Num20z2"/>
    <w:rsid w:val="00A7615D"/>
    <w:rPr>
      <w:rFonts w:ascii="Wingdings" w:hAnsi="Wingdings" w:cs="Wingdings"/>
    </w:rPr>
  </w:style>
  <w:style w:type="character" w:customStyle="1" w:styleId="WW8Num21z1">
    <w:name w:val="WW8Num21z1"/>
    <w:rsid w:val="00A7615D"/>
    <w:rPr>
      <w:rFonts w:ascii="Courier New" w:hAnsi="Courier New" w:cs="Courier New"/>
    </w:rPr>
  </w:style>
  <w:style w:type="character" w:customStyle="1" w:styleId="WW8Num21z2">
    <w:name w:val="WW8Num21z2"/>
    <w:rsid w:val="00A7615D"/>
    <w:rPr>
      <w:rFonts w:ascii="Wingdings" w:hAnsi="Wingdings" w:cs="Wingdings"/>
    </w:rPr>
  </w:style>
  <w:style w:type="character" w:customStyle="1" w:styleId="WW8Num22z1">
    <w:name w:val="WW8Num22z1"/>
    <w:rsid w:val="00A7615D"/>
    <w:rPr>
      <w:rFonts w:ascii="Courier New" w:hAnsi="Courier New" w:cs="Courier New"/>
    </w:rPr>
  </w:style>
  <w:style w:type="character" w:customStyle="1" w:styleId="WW8Num22z2">
    <w:name w:val="WW8Num22z2"/>
    <w:rsid w:val="00A7615D"/>
    <w:rPr>
      <w:rFonts w:ascii="Wingdings" w:hAnsi="Wingdings" w:cs="Wingdings"/>
    </w:rPr>
  </w:style>
  <w:style w:type="character" w:customStyle="1" w:styleId="WW8Num23z1">
    <w:name w:val="WW8Num23z1"/>
    <w:rsid w:val="00A7615D"/>
    <w:rPr>
      <w:rFonts w:ascii="Courier New" w:hAnsi="Courier New" w:cs="Courier New"/>
    </w:rPr>
  </w:style>
  <w:style w:type="character" w:customStyle="1" w:styleId="WW8Num23z2">
    <w:name w:val="WW8Num23z2"/>
    <w:rsid w:val="00A7615D"/>
    <w:rPr>
      <w:rFonts w:ascii="Wingdings" w:hAnsi="Wingdings" w:cs="Wingdings"/>
    </w:rPr>
  </w:style>
  <w:style w:type="character" w:customStyle="1" w:styleId="WW8Num24z1">
    <w:name w:val="WW8Num24z1"/>
    <w:rsid w:val="00A7615D"/>
    <w:rPr>
      <w:rFonts w:ascii="Courier New" w:hAnsi="Courier New" w:cs="Courier New"/>
    </w:rPr>
  </w:style>
  <w:style w:type="character" w:customStyle="1" w:styleId="WW8Num24z2">
    <w:name w:val="WW8Num24z2"/>
    <w:rsid w:val="00A7615D"/>
    <w:rPr>
      <w:rFonts w:ascii="Wingdings" w:hAnsi="Wingdings" w:cs="Wingdings"/>
    </w:rPr>
  </w:style>
  <w:style w:type="character" w:customStyle="1" w:styleId="WW8Num25z1">
    <w:name w:val="WW8Num25z1"/>
    <w:rsid w:val="00A7615D"/>
    <w:rPr>
      <w:rFonts w:ascii="Courier New" w:hAnsi="Courier New" w:cs="Courier New"/>
    </w:rPr>
  </w:style>
  <w:style w:type="character" w:customStyle="1" w:styleId="WW8Num25z2">
    <w:name w:val="WW8Num25z2"/>
    <w:rsid w:val="00A7615D"/>
    <w:rPr>
      <w:rFonts w:ascii="Wingdings" w:hAnsi="Wingdings" w:cs="Wingdings"/>
    </w:rPr>
  </w:style>
  <w:style w:type="character" w:customStyle="1" w:styleId="WW8Num26z1">
    <w:name w:val="WW8Num26z1"/>
    <w:rsid w:val="00A7615D"/>
    <w:rPr>
      <w:rFonts w:ascii="Courier New" w:hAnsi="Courier New" w:cs="Courier New"/>
    </w:rPr>
  </w:style>
  <w:style w:type="character" w:customStyle="1" w:styleId="WW8Num26z2">
    <w:name w:val="WW8Num26z2"/>
    <w:rsid w:val="00A7615D"/>
    <w:rPr>
      <w:rFonts w:ascii="Wingdings" w:hAnsi="Wingdings" w:cs="Wingdings"/>
    </w:rPr>
  </w:style>
  <w:style w:type="character" w:customStyle="1" w:styleId="WW8Num27z1">
    <w:name w:val="WW8Num27z1"/>
    <w:rsid w:val="00A7615D"/>
    <w:rPr>
      <w:rFonts w:ascii="Courier New" w:hAnsi="Courier New" w:cs="Courier New"/>
    </w:rPr>
  </w:style>
  <w:style w:type="character" w:customStyle="1" w:styleId="WW8Num27z2">
    <w:name w:val="WW8Num27z2"/>
    <w:rsid w:val="00A7615D"/>
    <w:rPr>
      <w:rFonts w:ascii="Wingdings" w:hAnsi="Wingdings" w:cs="Wingdings"/>
    </w:rPr>
  </w:style>
  <w:style w:type="character" w:customStyle="1" w:styleId="WW8Num28z1">
    <w:name w:val="WW8Num28z1"/>
    <w:rsid w:val="00A7615D"/>
    <w:rPr>
      <w:rFonts w:ascii="Courier New" w:hAnsi="Courier New" w:cs="Courier New"/>
    </w:rPr>
  </w:style>
  <w:style w:type="character" w:customStyle="1" w:styleId="WW8Num28z2">
    <w:name w:val="WW8Num28z2"/>
    <w:rsid w:val="00A7615D"/>
    <w:rPr>
      <w:rFonts w:ascii="Wingdings" w:hAnsi="Wingdings" w:cs="Wingdings"/>
    </w:rPr>
  </w:style>
  <w:style w:type="character" w:customStyle="1" w:styleId="WW8Num29z1">
    <w:name w:val="WW8Num29z1"/>
    <w:rsid w:val="00A7615D"/>
    <w:rPr>
      <w:rFonts w:ascii="Courier New" w:hAnsi="Courier New" w:cs="Courier New"/>
    </w:rPr>
  </w:style>
  <w:style w:type="character" w:customStyle="1" w:styleId="WW8Num29z2">
    <w:name w:val="WW8Num29z2"/>
    <w:rsid w:val="00A7615D"/>
    <w:rPr>
      <w:rFonts w:ascii="Wingdings" w:hAnsi="Wingdings" w:cs="Wingdings"/>
    </w:rPr>
  </w:style>
  <w:style w:type="character" w:customStyle="1" w:styleId="WW8Num30z1">
    <w:name w:val="WW8Num30z1"/>
    <w:rsid w:val="00A7615D"/>
    <w:rPr>
      <w:rFonts w:ascii="Courier New" w:hAnsi="Courier New" w:cs="Courier New"/>
    </w:rPr>
  </w:style>
  <w:style w:type="character" w:customStyle="1" w:styleId="WW8Num30z2">
    <w:name w:val="WW8Num30z2"/>
    <w:rsid w:val="00A7615D"/>
    <w:rPr>
      <w:rFonts w:ascii="Wingdings" w:hAnsi="Wingdings" w:cs="Wingdings"/>
    </w:rPr>
  </w:style>
  <w:style w:type="character" w:customStyle="1" w:styleId="WW8Num31z1">
    <w:name w:val="WW8Num31z1"/>
    <w:rsid w:val="00A7615D"/>
    <w:rPr>
      <w:rFonts w:ascii="Courier New" w:hAnsi="Courier New" w:cs="Courier New"/>
    </w:rPr>
  </w:style>
  <w:style w:type="character" w:customStyle="1" w:styleId="WW8Num31z2">
    <w:name w:val="WW8Num31z2"/>
    <w:rsid w:val="00A7615D"/>
    <w:rPr>
      <w:rFonts w:ascii="Wingdings" w:hAnsi="Wingdings" w:cs="Wingdings"/>
    </w:rPr>
  </w:style>
  <w:style w:type="character" w:customStyle="1" w:styleId="WW8Num32z1">
    <w:name w:val="WW8Num32z1"/>
    <w:rsid w:val="00A7615D"/>
    <w:rPr>
      <w:rFonts w:ascii="Courier New" w:hAnsi="Courier New" w:cs="Courier New"/>
    </w:rPr>
  </w:style>
  <w:style w:type="character" w:customStyle="1" w:styleId="WW8Num32z2">
    <w:name w:val="WW8Num32z2"/>
    <w:rsid w:val="00A7615D"/>
    <w:rPr>
      <w:rFonts w:ascii="Wingdings" w:hAnsi="Wingdings" w:cs="Wingdings"/>
    </w:rPr>
  </w:style>
  <w:style w:type="character" w:customStyle="1" w:styleId="WW8Num33z1">
    <w:name w:val="WW8Num33z1"/>
    <w:rsid w:val="00A7615D"/>
    <w:rPr>
      <w:rFonts w:ascii="Courier New" w:hAnsi="Courier New" w:cs="Courier New"/>
    </w:rPr>
  </w:style>
  <w:style w:type="character" w:customStyle="1" w:styleId="WW8Num33z2">
    <w:name w:val="WW8Num33z2"/>
    <w:rsid w:val="00A7615D"/>
    <w:rPr>
      <w:rFonts w:ascii="Wingdings" w:hAnsi="Wingdings" w:cs="Wingdings"/>
    </w:rPr>
  </w:style>
  <w:style w:type="character" w:customStyle="1" w:styleId="WW8Num34z1">
    <w:name w:val="WW8Num34z1"/>
    <w:rsid w:val="00A7615D"/>
    <w:rPr>
      <w:rFonts w:ascii="Courier New" w:hAnsi="Courier New" w:cs="Courier New"/>
    </w:rPr>
  </w:style>
  <w:style w:type="character" w:customStyle="1" w:styleId="WW8Num34z2">
    <w:name w:val="WW8Num34z2"/>
    <w:rsid w:val="00A7615D"/>
    <w:rPr>
      <w:rFonts w:ascii="Wingdings" w:hAnsi="Wingdings" w:cs="Wingdings"/>
    </w:rPr>
  </w:style>
  <w:style w:type="character" w:customStyle="1" w:styleId="WW8Num35z1">
    <w:name w:val="WW8Num35z1"/>
    <w:rsid w:val="00A7615D"/>
    <w:rPr>
      <w:rFonts w:ascii="Courier New" w:hAnsi="Courier New" w:cs="Courier New"/>
    </w:rPr>
  </w:style>
  <w:style w:type="character" w:customStyle="1" w:styleId="WW8Num35z2">
    <w:name w:val="WW8Num35z2"/>
    <w:rsid w:val="00A7615D"/>
    <w:rPr>
      <w:rFonts w:ascii="Wingdings" w:hAnsi="Wingdings" w:cs="Wingdings"/>
    </w:rPr>
  </w:style>
  <w:style w:type="character" w:customStyle="1" w:styleId="WW8Num36z1">
    <w:name w:val="WW8Num36z1"/>
    <w:rsid w:val="00A7615D"/>
    <w:rPr>
      <w:rFonts w:ascii="Courier New" w:hAnsi="Courier New" w:cs="Courier New"/>
    </w:rPr>
  </w:style>
  <w:style w:type="character" w:customStyle="1" w:styleId="WW8Num36z2">
    <w:name w:val="WW8Num36z2"/>
    <w:rsid w:val="00A7615D"/>
    <w:rPr>
      <w:rFonts w:ascii="Wingdings" w:hAnsi="Wingdings" w:cs="Wingdings"/>
    </w:rPr>
  </w:style>
  <w:style w:type="character" w:customStyle="1" w:styleId="WW8Num37z1">
    <w:name w:val="WW8Num37z1"/>
    <w:rsid w:val="00A7615D"/>
    <w:rPr>
      <w:rFonts w:ascii="Courier New" w:hAnsi="Courier New" w:cs="Courier New"/>
    </w:rPr>
  </w:style>
  <w:style w:type="character" w:customStyle="1" w:styleId="WW8Num37z2">
    <w:name w:val="WW8Num37z2"/>
    <w:rsid w:val="00A7615D"/>
    <w:rPr>
      <w:rFonts w:ascii="Wingdings" w:hAnsi="Wingdings" w:cs="Wingdings"/>
    </w:rPr>
  </w:style>
  <w:style w:type="character" w:customStyle="1" w:styleId="WW8Num38z1">
    <w:name w:val="WW8Num38z1"/>
    <w:rsid w:val="00A7615D"/>
    <w:rPr>
      <w:rFonts w:ascii="Courier New" w:hAnsi="Courier New" w:cs="Courier New"/>
    </w:rPr>
  </w:style>
  <w:style w:type="character" w:customStyle="1" w:styleId="WW8Num38z2">
    <w:name w:val="WW8Num38z2"/>
    <w:rsid w:val="00A7615D"/>
    <w:rPr>
      <w:rFonts w:ascii="Wingdings" w:hAnsi="Wingdings" w:cs="Wingdings"/>
    </w:rPr>
  </w:style>
  <w:style w:type="character" w:customStyle="1" w:styleId="WW8Num40z1">
    <w:name w:val="WW8Num40z1"/>
    <w:rsid w:val="00A7615D"/>
    <w:rPr>
      <w:rFonts w:ascii="Calibri" w:eastAsia="Times New Roman" w:hAnsi="Calibri" w:cs="Tahoma"/>
    </w:rPr>
  </w:style>
  <w:style w:type="character" w:customStyle="1" w:styleId="WW8Num40z2">
    <w:name w:val="WW8Num40z2"/>
    <w:rsid w:val="00A7615D"/>
    <w:rPr>
      <w:rFonts w:ascii="Wingdings" w:hAnsi="Wingdings" w:cs="Wingdings"/>
    </w:rPr>
  </w:style>
  <w:style w:type="character" w:customStyle="1" w:styleId="WW8Num40z4">
    <w:name w:val="WW8Num40z4"/>
    <w:rsid w:val="00A7615D"/>
    <w:rPr>
      <w:rFonts w:ascii="Courier New" w:hAnsi="Courier New" w:cs="Courier New"/>
    </w:rPr>
  </w:style>
  <w:style w:type="character" w:customStyle="1" w:styleId="WW8Num42z1">
    <w:name w:val="WW8Num42z1"/>
    <w:rsid w:val="00A7615D"/>
    <w:rPr>
      <w:rFonts w:ascii="Courier New" w:hAnsi="Courier New" w:cs="Courier New"/>
    </w:rPr>
  </w:style>
  <w:style w:type="character" w:customStyle="1" w:styleId="WW8Num42z2">
    <w:name w:val="WW8Num42z2"/>
    <w:rsid w:val="00A7615D"/>
    <w:rPr>
      <w:rFonts w:ascii="Wingdings" w:hAnsi="Wingdings" w:cs="Wingdings"/>
    </w:rPr>
  </w:style>
  <w:style w:type="character" w:customStyle="1" w:styleId="WW8Num43z1">
    <w:name w:val="WW8Num43z1"/>
    <w:rsid w:val="00A7615D"/>
    <w:rPr>
      <w:rFonts w:ascii="Courier New" w:hAnsi="Courier New" w:cs="Courier New"/>
    </w:rPr>
  </w:style>
  <w:style w:type="character" w:customStyle="1" w:styleId="WW8Num43z2">
    <w:name w:val="WW8Num43z2"/>
    <w:rsid w:val="00A7615D"/>
    <w:rPr>
      <w:rFonts w:ascii="Wingdings" w:hAnsi="Wingdings" w:cs="Wingdings"/>
    </w:rPr>
  </w:style>
  <w:style w:type="character" w:customStyle="1" w:styleId="Domylnaczcionkaakapitu1">
    <w:name w:val="Domyślna czcionka akapitu1"/>
    <w:rsid w:val="00A7615D"/>
  </w:style>
  <w:style w:type="character" w:customStyle="1" w:styleId="Absatz-Standardschriftart">
    <w:name w:val="Absatz-Standardschriftart"/>
    <w:rsid w:val="00A7615D"/>
  </w:style>
  <w:style w:type="character" w:customStyle="1" w:styleId="NagwekZnak">
    <w:name w:val="Nagłówek Znak"/>
    <w:uiPriority w:val="99"/>
    <w:rsid w:val="00A7615D"/>
    <w:rPr>
      <w:rFonts w:eastAsia="SimSun" w:cs="Mangal"/>
      <w:kern w:val="1"/>
      <w:sz w:val="24"/>
      <w:szCs w:val="21"/>
      <w:lang w:eastAsia="hi-IN" w:bidi="hi-IN"/>
    </w:rPr>
  </w:style>
  <w:style w:type="character" w:customStyle="1" w:styleId="StopkaZnak">
    <w:name w:val="Stopka Znak"/>
    <w:rsid w:val="00A7615D"/>
    <w:rPr>
      <w:rFonts w:eastAsia="SimSun" w:cs="Mangal"/>
      <w:kern w:val="1"/>
      <w:sz w:val="24"/>
      <w:szCs w:val="21"/>
      <w:lang w:eastAsia="hi-IN" w:bidi="hi-IN"/>
    </w:rPr>
  </w:style>
  <w:style w:type="character" w:customStyle="1" w:styleId="TekstdymkaZnak">
    <w:name w:val="Tekst dymka Znak"/>
    <w:rsid w:val="00A7615D"/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styleId="Hipercze">
    <w:name w:val="Hyperlink"/>
    <w:rsid w:val="00A7615D"/>
    <w:rPr>
      <w:color w:val="0000FF"/>
      <w:u w:val="single"/>
    </w:rPr>
  </w:style>
  <w:style w:type="character" w:styleId="Pogrubienie">
    <w:name w:val="Strong"/>
    <w:uiPriority w:val="22"/>
    <w:qFormat/>
    <w:rsid w:val="00A7615D"/>
    <w:rPr>
      <w:b/>
      <w:bCs/>
    </w:rPr>
  </w:style>
  <w:style w:type="character" w:customStyle="1" w:styleId="Nagwek1Znak">
    <w:name w:val="Nagłówek 1 Znak"/>
    <w:rsid w:val="00A7615D"/>
    <w:rPr>
      <w:b/>
      <w:bCs/>
      <w:kern w:val="1"/>
      <w:sz w:val="48"/>
      <w:szCs w:val="48"/>
    </w:rPr>
  </w:style>
  <w:style w:type="character" w:styleId="Uwydatnienie">
    <w:name w:val="Emphasis"/>
    <w:qFormat/>
    <w:rsid w:val="00A7615D"/>
    <w:rPr>
      <w:i/>
      <w:iCs/>
    </w:rPr>
  </w:style>
  <w:style w:type="character" w:customStyle="1" w:styleId="value">
    <w:name w:val="value"/>
    <w:basedOn w:val="Domylnaczcionkaakapitu1"/>
    <w:rsid w:val="00A7615D"/>
  </w:style>
  <w:style w:type="character" w:customStyle="1" w:styleId="Nagwek2Znak">
    <w:name w:val="Nagłówek 2 Znak"/>
    <w:rsid w:val="00A7615D"/>
    <w:rPr>
      <w:rFonts w:ascii="Cambria" w:eastAsia="Times New Roman" w:hAnsi="Cambria" w:cs="Mangal"/>
      <w:b/>
      <w:bCs/>
      <w:i/>
      <w:iCs/>
      <w:kern w:val="1"/>
      <w:sz w:val="28"/>
      <w:szCs w:val="25"/>
      <w:lang w:eastAsia="hi-IN" w:bidi="hi-IN"/>
    </w:rPr>
  </w:style>
  <w:style w:type="character" w:customStyle="1" w:styleId="hps">
    <w:name w:val="hps"/>
    <w:basedOn w:val="Domylnaczcionkaakapitu1"/>
    <w:rsid w:val="00A7615D"/>
  </w:style>
  <w:style w:type="character" w:customStyle="1" w:styleId="Nagwek4Znak">
    <w:name w:val="Nagłówek 4 Znak"/>
    <w:rsid w:val="00A7615D"/>
    <w:rPr>
      <w:rFonts w:ascii="Calibri" w:eastAsia="Times New Roman" w:hAnsi="Calibri" w:cs="Mangal"/>
      <w:b/>
      <w:bCs/>
      <w:kern w:val="1"/>
      <w:sz w:val="28"/>
      <w:szCs w:val="25"/>
      <w:lang w:eastAsia="hi-IN" w:bidi="hi-IN"/>
    </w:rPr>
  </w:style>
  <w:style w:type="character" w:customStyle="1" w:styleId="tool">
    <w:name w:val="tool"/>
    <w:basedOn w:val="Domylnaczcionkaakapitu1"/>
    <w:rsid w:val="00A7615D"/>
  </w:style>
  <w:style w:type="character" w:customStyle="1" w:styleId="Tekstpodstawowy2Znak">
    <w:name w:val="Tekst podstawowy 2 Znak"/>
    <w:rsid w:val="00A7615D"/>
    <w:rPr>
      <w:rFonts w:eastAsia="SimSun" w:cs="Mangal"/>
      <w:i/>
      <w:iCs/>
      <w:kern w:val="1"/>
      <w:sz w:val="22"/>
      <w:szCs w:val="22"/>
      <w:u w:val="single"/>
      <w:lang w:eastAsia="hi-IN" w:bidi="hi-IN"/>
    </w:rPr>
  </w:style>
  <w:style w:type="character" w:customStyle="1" w:styleId="NagwekZnak1">
    <w:name w:val="Nagłówek Znak1"/>
    <w:rsid w:val="00A7615D"/>
    <w:rPr>
      <w:rFonts w:eastAsia="SimSun" w:cs="Mangal"/>
      <w:kern w:val="1"/>
      <w:sz w:val="24"/>
      <w:szCs w:val="21"/>
      <w:lang w:val="pl-PL" w:eastAsia="hi-IN" w:bidi="hi-IN"/>
    </w:rPr>
  </w:style>
  <w:style w:type="character" w:customStyle="1" w:styleId="StopkaZnak1">
    <w:name w:val="Stopka Znak1"/>
    <w:rsid w:val="00A7615D"/>
    <w:rPr>
      <w:rFonts w:eastAsia="SimSun" w:cs="Mangal"/>
      <w:kern w:val="1"/>
      <w:sz w:val="24"/>
      <w:szCs w:val="21"/>
      <w:lang w:val="pl-PL" w:eastAsia="hi-IN" w:bidi="hi-IN"/>
    </w:rPr>
  </w:style>
  <w:style w:type="character" w:customStyle="1" w:styleId="Symbolewypunktowania">
    <w:name w:val="Symbole wypunktowania"/>
    <w:rsid w:val="00A7615D"/>
    <w:rPr>
      <w:rFonts w:ascii="OpenSymbol" w:eastAsia="OpenSymbol" w:hAnsi="OpenSymbol" w:cs="OpenSymbol"/>
    </w:rPr>
  </w:style>
  <w:style w:type="paragraph" w:customStyle="1" w:styleId="Nagwek40">
    <w:name w:val="Nagłówek4"/>
    <w:basedOn w:val="Normalny"/>
    <w:next w:val="Tekstpodstawowy"/>
    <w:rsid w:val="00A7615D"/>
    <w:pPr>
      <w:keepNext/>
      <w:spacing w:before="240" w:after="120"/>
    </w:pPr>
    <w:rPr>
      <w:rFonts w:ascii="Arial" w:eastAsia="Lucida Sans Unicode" w:hAnsi="Arial"/>
      <w:sz w:val="28"/>
      <w:szCs w:val="28"/>
    </w:rPr>
  </w:style>
  <w:style w:type="paragraph" w:styleId="Tekstpodstawowy">
    <w:name w:val="Body Text"/>
    <w:basedOn w:val="Normalny"/>
    <w:rsid w:val="00A7615D"/>
    <w:pPr>
      <w:spacing w:after="120"/>
    </w:pPr>
  </w:style>
  <w:style w:type="paragraph" w:styleId="Lista">
    <w:name w:val="List"/>
    <w:basedOn w:val="Tekstpodstawowy"/>
    <w:rsid w:val="00A7615D"/>
  </w:style>
  <w:style w:type="paragraph" w:customStyle="1" w:styleId="Podpis4">
    <w:name w:val="Podpis4"/>
    <w:basedOn w:val="Normalny"/>
    <w:rsid w:val="00A7615D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rsid w:val="00A7615D"/>
    <w:pPr>
      <w:suppressLineNumbers/>
    </w:pPr>
  </w:style>
  <w:style w:type="paragraph" w:customStyle="1" w:styleId="Nagwek30">
    <w:name w:val="Nagłówek3"/>
    <w:basedOn w:val="Normalny"/>
    <w:next w:val="Tekstpodstawowy"/>
    <w:rsid w:val="00A7615D"/>
    <w:pPr>
      <w:keepNext/>
      <w:spacing w:before="240" w:after="120"/>
    </w:pPr>
    <w:rPr>
      <w:rFonts w:ascii="Arial" w:eastAsia="Lucida Sans Unicode" w:hAnsi="Arial"/>
      <w:sz w:val="28"/>
      <w:szCs w:val="28"/>
    </w:rPr>
  </w:style>
  <w:style w:type="paragraph" w:customStyle="1" w:styleId="Podpis3">
    <w:name w:val="Podpis3"/>
    <w:basedOn w:val="Normalny"/>
    <w:rsid w:val="00A7615D"/>
    <w:pPr>
      <w:suppressLineNumbers/>
      <w:spacing w:before="120" w:after="120"/>
    </w:pPr>
    <w:rPr>
      <w:i/>
      <w:iCs/>
    </w:rPr>
  </w:style>
  <w:style w:type="paragraph" w:customStyle="1" w:styleId="Nagwek20">
    <w:name w:val="Nagłówek2"/>
    <w:basedOn w:val="Normalny"/>
    <w:next w:val="Tekstpodstawowy"/>
    <w:rsid w:val="00A7615D"/>
    <w:pPr>
      <w:keepNext/>
      <w:spacing w:before="240" w:after="120"/>
    </w:pPr>
    <w:rPr>
      <w:rFonts w:ascii="Arial" w:eastAsia="Lucida Sans Unicode" w:hAnsi="Arial"/>
      <w:sz w:val="28"/>
      <w:szCs w:val="28"/>
    </w:rPr>
  </w:style>
  <w:style w:type="paragraph" w:customStyle="1" w:styleId="Podpis2">
    <w:name w:val="Podpis2"/>
    <w:basedOn w:val="Normalny"/>
    <w:rsid w:val="00A7615D"/>
    <w:pPr>
      <w:suppressLineNumbers/>
      <w:spacing w:before="120" w:after="120"/>
    </w:pPr>
    <w:rPr>
      <w:i/>
      <w:iCs/>
    </w:rPr>
  </w:style>
  <w:style w:type="paragraph" w:customStyle="1" w:styleId="Nagwek10">
    <w:name w:val="Nagłówek1"/>
    <w:basedOn w:val="Normalny"/>
    <w:next w:val="Tekstpodstawowy"/>
    <w:rsid w:val="00A7615D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customStyle="1" w:styleId="Podpis1">
    <w:name w:val="Podpis1"/>
    <w:basedOn w:val="Normalny"/>
    <w:rsid w:val="00A7615D"/>
    <w:pPr>
      <w:suppressLineNumbers/>
      <w:spacing w:before="120" w:after="120"/>
    </w:pPr>
    <w:rPr>
      <w:i/>
      <w:iCs/>
    </w:rPr>
  </w:style>
  <w:style w:type="paragraph" w:customStyle="1" w:styleId="Zawartotabeli">
    <w:name w:val="Zawartość tabeli"/>
    <w:basedOn w:val="Normalny"/>
    <w:rsid w:val="00A7615D"/>
    <w:pPr>
      <w:suppressLineNumbers/>
    </w:pPr>
  </w:style>
  <w:style w:type="paragraph" w:styleId="Akapitzlist">
    <w:name w:val="List Paragraph"/>
    <w:basedOn w:val="Normalny"/>
    <w:qFormat/>
    <w:rsid w:val="00A7615D"/>
    <w:pPr>
      <w:ind w:left="720"/>
    </w:pPr>
  </w:style>
  <w:style w:type="paragraph" w:customStyle="1" w:styleId="Nagwektabeli">
    <w:name w:val="Nagłówek tabeli"/>
    <w:basedOn w:val="Zawartotabeli"/>
    <w:rsid w:val="00A7615D"/>
    <w:pPr>
      <w:jc w:val="center"/>
    </w:pPr>
    <w:rPr>
      <w:b/>
      <w:bCs/>
    </w:rPr>
  </w:style>
  <w:style w:type="paragraph" w:styleId="Nagwek">
    <w:name w:val="header"/>
    <w:basedOn w:val="Normalny"/>
    <w:uiPriority w:val="99"/>
    <w:rsid w:val="00A7615D"/>
    <w:rPr>
      <w:szCs w:val="21"/>
    </w:rPr>
  </w:style>
  <w:style w:type="paragraph" w:styleId="Stopka">
    <w:name w:val="footer"/>
    <w:basedOn w:val="Normalny"/>
    <w:rsid w:val="00A7615D"/>
    <w:rPr>
      <w:szCs w:val="21"/>
    </w:rPr>
  </w:style>
  <w:style w:type="paragraph" w:styleId="Tekstdymka">
    <w:name w:val="Balloon Text"/>
    <w:basedOn w:val="Normalny"/>
    <w:rsid w:val="00A7615D"/>
    <w:rPr>
      <w:rFonts w:ascii="Tahoma" w:hAnsi="Tahoma" w:cs="Tahoma"/>
      <w:sz w:val="16"/>
      <w:szCs w:val="14"/>
    </w:rPr>
  </w:style>
  <w:style w:type="paragraph" w:styleId="NormalnyWeb">
    <w:name w:val="Normal (Web)"/>
    <w:basedOn w:val="Normalny"/>
    <w:uiPriority w:val="99"/>
    <w:rsid w:val="00A7615D"/>
    <w:pPr>
      <w:widowControl/>
      <w:suppressAutoHyphens w:val="0"/>
      <w:spacing w:before="280" w:after="280"/>
      <w:textAlignment w:val="auto"/>
    </w:pPr>
    <w:rPr>
      <w:rFonts w:eastAsia="Times New Roman" w:cs="Times New Roman"/>
      <w:lang w:eastAsia="ar-SA" w:bidi="ar-SA"/>
    </w:rPr>
  </w:style>
  <w:style w:type="paragraph" w:customStyle="1" w:styleId="nazwa">
    <w:name w:val="nazwa"/>
    <w:basedOn w:val="Normalny"/>
    <w:rsid w:val="00A7615D"/>
    <w:pPr>
      <w:widowControl/>
      <w:suppressAutoHyphens w:val="0"/>
      <w:spacing w:before="280" w:after="280"/>
      <w:textAlignment w:val="auto"/>
    </w:pPr>
    <w:rPr>
      <w:rFonts w:eastAsia="Times New Roman" w:cs="Times New Roman"/>
      <w:lang w:eastAsia="ar-SA" w:bidi="ar-SA"/>
    </w:rPr>
  </w:style>
  <w:style w:type="paragraph" w:customStyle="1" w:styleId="opis">
    <w:name w:val="opis"/>
    <w:basedOn w:val="Normalny"/>
    <w:rsid w:val="00A7615D"/>
    <w:pPr>
      <w:widowControl/>
      <w:suppressAutoHyphens w:val="0"/>
      <w:spacing w:before="280" w:after="280"/>
      <w:textAlignment w:val="auto"/>
    </w:pPr>
    <w:rPr>
      <w:rFonts w:eastAsia="Times New Roman" w:cs="Times New Roman"/>
      <w:lang w:eastAsia="ar-SA" w:bidi="ar-SA"/>
    </w:rPr>
  </w:style>
  <w:style w:type="paragraph" w:customStyle="1" w:styleId="Tekstpodstawowy21">
    <w:name w:val="Tekst podstawowy 21"/>
    <w:basedOn w:val="Normalny"/>
    <w:rsid w:val="00A7615D"/>
    <w:pPr>
      <w:widowControl/>
      <w:suppressAutoHyphens w:val="0"/>
      <w:textAlignment w:val="auto"/>
    </w:pPr>
    <w:rPr>
      <w:i/>
      <w:iCs/>
      <w:sz w:val="22"/>
      <w:szCs w:val="22"/>
      <w:u w:val="single"/>
    </w:rPr>
  </w:style>
  <w:style w:type="paragraph" w:customStyle="1" w:styleId="Zawartoramki">
    <w:name w:val="Zawartość ramki"/>
    <w:basedOn w:val="Tekstpodstawowy"/>
    <w:rsid w:val="00A7615D"/>
  </w:style>
  <w:style w:type="character" w:customStyle="1" w:styleId="caps">
    <w:name w:val="caps"/>
    <w:basedOn w:val="Domylnaczcionkaakapitu"/>
    <w:rsid w:val="00305425"/>
  </w:style>
  <w:style w:type="character" w:customStyle="1" w:styleId="Nagwek3Znak">
    <w:name w:val="Nagłówek 3 Znak"/>
    <w:link w:val="Nagwek3"/>
    <w:uiPriority w:val="9"/>
    <w:rsid w:val="00DB0D16"/>
    <w:rPr>
      <w:rFonts w:ascii="Cambria" w:eastAsia="Times New Roman" w:hAnsi="Cambria" w:cs="Mangal"/>
      <w:b/>
      <w:bCs/>
      <w:kern w:val="1"/>
      <w:sz w:val="26"/>
      <w:szCs w:val="23"/>
      <w:lang w:eastAsia="hi-IN" w:bidi="hi-IN"/>
    </w:rPr>
  </w:style>
  <w:style w:type="character" w:styleId="Odwoaniedokomentarza">
    <w:name w:val="annotation reference"/>
    <w:uiPriority w:val="99"/>
    <w:semiHidden/>
    <w:unhideWhenUsed/>
    <w:rsid w:val="005A5CE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A5CE9"/>
    <w:rPr>
      <w:sz w:val="20"/>
      <w:szCs w:val="18"/>
    </w:rPr>
  </w:style>
  <w:style w:type="character" w:customStyle="1" w:styleId="TekstkomentarzaZnak">
    <w:name w:val="Tekst komentarza Znak"/>
    <w:link w:val="Tekstkomentarza"/>
    <w:uiPriority w:val="99"/>
    <w:semiHidden/>
    <w:rsid w:val="005A5CE9"/>
    <w:rPr>
      <w:rFonts w:eastAsia="SimSun" w:cs="Mangal"/>
      <w:kern w:val="1"/>
      <w:szCs w:val="18"/>
      <w:lang w:eastAsia="hi-IN" w:bidi="hi-I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A5CE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A5CE9"/>
    <w:rPr>
      <w:rFonts w:eastAsia="SimSun" w:cs="Mangal"/>
      <w:b/>
      <w:bCs/>
      <w:kern w:val="1"/>
      <w:szCs w:val="18"/>
      <w:lang w:eastAsia="hi-IN" w:bidi="hi-IN"/>
    </w:rPr>
  </w:style>
  <w:style w:type="character" w:customStyle="1" w:styleId="tak">
    <w:name w:val="tak"/>
    <w:basedOn w:val="Domylnaczcionkaakapitu"/>
    <w:rsid w:val="00A660CC"/>
  </w:style>
  <w:style w:type="character" w:customStyle="1" w:styleId="nie">
    <w:name w:val="nie"/>
    <w:basedOn w:val="Domylnaczcionkaakapitu"/>
    <w:rsid w:val="00A660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783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7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6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92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06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09A513-5A96-43BF-A7EC-895409A590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651</Words>
  <Characters>3906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MonikaWo</dc:creator>
  <cp:lastModifiedBy>Marta MRz. Rzepińska</cp:lastModifiedBy>
  <cp:revision>4</cp:revision>
  <cp:lastPrinted>2015-03-16T09:39:00Z</cp:lastPrinted>
  <dcterms:created xsi:type="dcterms:W3CDTF">2015-08-13T05:37:00Z</dcterms:created>
  <dcterms:modified xsi:type="dcterms:W3CDTF">2015-08-18T07:33:00Z</dcterms:modified>
</cp:coreProperties>
</file>