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bookmarkStart w:id="0" w:name="_GoBack"/>
      <w:bookmarkEnd w:id="0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126EFC" w14:textId="77777777" w:rsidR="00943903" w:rsidRDefault="00943903">
      <w:r>
        <w:separator/>
      </w:r>
    </w:p>
  </w:endnote>
  <w:endnote w:type="continuationSeparator" w:id="0">
    <w:p w14:paraId="46E232F6" w14:textId="77777777" w:rsidR="00943903" w:rsidRDefault="0094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74F1623B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74FCE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2DE58" w14:textId="77777777" w:rsidR="00943903" w:rsidRDefault="00943903">
      <w:r>
        <w:separator/>
      </w:r>
    </w:p>
  </w:footnote>
  <w:footnote w:type="continuationSeparator" w:id="0">
    <w:p w14:paraId="1F0896AA" w14:textId="77777777" w:rsidR="00943903" w:rsidRDefault="00943903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1AB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6DD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B28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3903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9522B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3829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4FCE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8C8C8-7F63-4573-9CB5-B7F54E7C1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819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karolina.stepien@konecki.powiat.pl</dc:creator>
  <cp:lastModifiedBy>Karolina Stępień</cp:lastModifiedBy>
  <cp:revision>4</cp:revision>
  <cp:lastPrinted>2018-10-01T08:37:00Z</cp:lastPrinted>
  <dcterms:created xsi:type="dcterms:W3CDTF">2022-04-14T11:51:00Z</dcterms:created>
  <dcterms:modified xsi:type="dcterms:W3CDTF">2022-04-19T07:22:00Z</dcterms:modified>
</cp:coreProperties>
</file>